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2AD82" w14:textId="77777777" w:rsidR="00431702" w:rsidRPr="00B9520A" w:rsidRDefault="00431702">
      <w:pPr>
        <w:ind w:left="90"/>
        <w:jc w:val="center"/>
        <w:rPr>
          <w:rFonts w:ascii="Arial" w:hAnsi="Arial" w:cs="Arial"/>
          <w:b/>
          <w:sz w:val="18"/>
        </w:rPr>
      </w:pPr>
    </w:p>
    <w:p w14:paraId="0307515C" w14:textId="77777777" w:rsidR="00BC40AE" w:rsidRDefault="00BC4219">
      <w:pPr>
        <w:ind w:left="90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noProof/>
          <w:sz w:val="40"/>
        </w:rPr>
        <w:drawing>
          <wp:anchor distT="0" distB="0" distL="114300" distR="114300" simplePos="0" relativeHeight="251657728" behindDoc="1" locked="0" layoutInCell="1" allowOverlap="1" wp14:anchorId="735C8E53" wp14:editId="40CCF4BF">
            <wp:simplePos x="0" y="0"/>
            <wp:positionH relativeFrom="column">
              <wp:posOffset>2662555</wp:posOffset>
            </wp:positionH>
            <wp:positionV relativeFrom="paragraph">
              <wp:posOffset>-235585</wp:posOffset>
            </wp:positionV>
            <wp:extent cx="1152525" cy="1152525"/>
            <wp:effectExtent l="0" t="0" r="0" b="0"/>
            <wp:wrapNone/>
            <wp:docPr id="2" name="Picture 2" descr="test2 Family-Court-grayscale-9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st2 Family-Court-grayscale-9p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0AE">
        <w:rPr>
          <w:rFonts w:ascii="Arial" w:hAnsi="Arial" w:cs="Arial"/>
          <w:b/>
          <w:sz w:val="40"/>
        </w:rPr>
        <w:t>The Family Court of the State of Delaware</w:t>
      </w:r>
    </w:p>
    <w:p w14:paraId="4AC8F716" w14:textId="40855BE5" w:rsidR="00BC40AE" w:rsidRDefault="00BC40AE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</w:t>
      </w:r>
      <w:proofErr w:type="gramStart"/>
      <w:r>
        <w:rPr>
          <w:rFonts w:ascii="Arial" w:hAnsi="Arial" w:cs="Arial"/>
          <w:sz w:val="24"/>
        </w:rPr>
        <w:t>For</w:t>
      </w:r>
      <w:proofErr w:type="gramEnd"/>
      <w:r>
        <w:rPr>
          <w:rFonts w:ascii="Arial" w:hAnsi="Arial" w:cs="Arial"/>
          <w:sz w:val="24"/>
        </w:rPr>
        <w:t xml:space="preserve"> </w:t>
      </w:r>
      <w:bookmarkStart w:id="0" w:name="cnty"/>
      <w:bookmarkEnd w:id="0"/>
      <w:r w:rsidR="00FF1BC3"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Arial" w:hAnsi="Arial" w:cs="Arial"/>
          <w:sz w:val="24"/>
        </w:rPr>
        <w:instrText xml:space="preserve"> FORMCHECKBOX </w:instrText>
      </w:r>
      <w:r w:rsidR="00FF1BC3">
        <w:rPr>
          <w:rFonts w:ascii="Arial" w:hAnsi="Arial" w:cs="Arial"/>
          <w:sz w:val="24"/>
        </w:rPr>
      </w:r>
      <w:r w:rsidR="00FF1BC3">
        <w:rPr>
          <w:rFonts w:ascii="Arial" w:hAnsi="Arial" w:cs="Arial"/>
          <w:sz w:val="24"/>
        </w:rPr>
        <w:fldChar w:fldCharType="separate"/>
      </w:r>
      <w:r w:rsidR="00FF1BC3"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Castle  </w:t>
      </w:r>
      <w:r w:rsidR="00FF1BC3"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Arial" w:hAnsi="Arial" w:cs="Arial"/>
          <w:sz w:val="24"/>
        </w:rPr>
        <w:instrText xml:space="preserve"> FORMCHECKBOX </w:instrText>
      </w:r>
      <w:r w:rsidR="00FF1BC3">
        <w:rPr>
          <w:rFonts w:ascii="Arial" w:hAnsi="Arial" w:cs="Arial"/>
          <w:sz w:val="24"/>
        </w:rPr>
      </w:r>
      <w:r w:rsidR="00FF1BC3">
        <w:rPr>
          <w:rFonts w:ascii="Arial" w:hAnsi="Arial" w:cs="Arial"/>
          <w:sz w:val="24"/>
        </w:rPr>
        <w:fldChar w:fldCharType="separate"/>
      </w:r>
      <w:r w:rsidR="00FF1BC3"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Kent  </w:t>
      </w:r>
      <w:r w:rsidR="00FF1BC3"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Arial" w:hAnsi="Arial" w:cs="Arial"/>
          <w:sz w:val="24"/>
        </w:rPr>
        <w:instrText xml:space="preserve"> FORMCHECKBOX </w:instrText>
      </w:r>
      <w:r w:rsidR="00FF1BC3">
        <w:rPr>
          <w:rFonts w:ascii="Arial" w:hAnsi="Arial" w:cs="Arial"/>
          <w:sz w:val="24"/>
        </w:rPr>
      </w:r>
      <w:r w:rsidR="00FF1BC3">
        <w:rPr>
          <w:rFonts w:ascii="Arial" w:hAnsi="Arial" w:cs="Arial"/>
          <w:sz w:val="24"/>
        </w:rPr>
        <w:fldChar w:fldCharType="separate"/>
      </w:r>
      <w:r w:rsidR="00FF1BC3"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Sussex County</w:t>
      </w:r>
    </w:p>
    <w:p w14:paraId="1ABBD778" w14:textId="77777777" w:rsidR="00024148" w:rsidRPr="00B9520A" w:rsidRDefault="00024148" w:rsidP="00024148">
      <w:pPr>
        <w:rPr>
          <w:rFonts w:ascii="Arial" w:hAnsi="Arial" w:cs="Arial"/>
          <w:sz w:val="14"/>
          <w:szCs w:val="22"/>
        </w:rPr>
      </w:pPr>
    </w:p>
    <w:p w14:paraId="3345E438" w14:textId="77777777" w:rsidR="003E32B2" w:rsidRPr="003E32B2" w:rsidRDefault="003E32B2" w:rsidP="003E32B2">
      <w:pPr>
        <w:jc w:val="center"/>
        <w:rPr>
          <w:rFonts w:ascii="Arial" w:hAnsi="Arial" w:cs="Arial"/>
          <w:b/>
          <w:sz w:val="28"/>
          <w:szCs w:val="28"/>
        </w:rPr>
      </w:pPr>
      <w:r w:rsidRPr="003E32B2">
        <w:rPr>
          <w:rFonts w:ascii="Arial" w:hAnsi="Arial" w:cs="Arial"/>
          <w:b/>
          <w:sz w:val="28"/>
          <w:szCs w:val="28"/>
        </w:rPr>
        <w:t>WAIVER OF ARRAIGNMENT</w:t>
      </w:r>
    </w:p>
    <w:p w14:paraId="1B511914" w14:textId="77777777" w:rsidR="00024148" w:rsidRPr="00431702" w:rsidRDefault="00024148" w:rsidP="00190812">
      <w:pPr>
        <w:spacing w:line="360" w:lineRule="auto"/>
        <w:rPr>
          <w:rFonts w:ascii="Arial" w:hAnsi="Arial" w:cs="Arial"/>
          <w:sz w:val="24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10"/>
        <w:gridCol w:w="739"/>
        <w:gridCol w:w="2671"/>
        <w:gridCol w:w="2592"/>
      </w:tblGrid>
      <w:tr w:rsidR="00D05BCA" w:rsidRPr="00932BC7" w14:paraId="007659EA" w14:textId="77777777" w:rsidTr="00585665">
        <w:trPr>
          <w:trHeight w:val="432"/>
        </w:trPr>
        <w:tc>
          <w:tcPr>
            <w:tcW w:w="4510" w:type="dxa"/>
            <w:vAlign w:val="bottom"/>
          </w:tcPr>
          <w:p w14:paraId="113BDADA" w14:textId="77777777" w:rsidR="00D05BCA" w:rsidRPr="00932BC7" w:rsidRDefault="00D05BCA" w:rsidP="00585665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32BC7">
              <w:rPr>
                <w:rFonts w:ascii="Arial" w:hAnsi="Arial" w:cs="Arial"/>
                <w:b/>
                <w:sz w:val="24"/>
                <w:szCs w:val="24"/>
              </w:rPr>
              <w:t>STATE OF DELAWARE</w:t>
            </w:r>
          </w:p>
        </w:tc>
        <w:tc>
          <w:tcPr>
            <w:tcW w:w="739" w:type="dxa"/>
            <w:shd w:val="clear" w:color="auto" w:fill="auto"/>
            <w:vAlign w:val="bottom"/>
          </w:tcPr>
          <w:p w14:paraId="404794B8" w14:textId="77777777" w:rsidR="00D05BCA" w:rsidRPr="00932BC7" w:rsidRDefault="00D05BCA" w:rsidP="00585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1" w:type="dxa"/>
            <w:shd w:val="clear" w:color="auto" w:fill="auto"/>
            <w:vAlign w:val="bottom"/>
          </w:tcPr>
          <w:p w14:paraId="1521212D" w14:textId="77777777" w:rsidR="00D05BCA" w:rsidRPr="00932BC7" w:rsidRDefault="00D05BCA" w:rsidP="00585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bookmarkStart w:id="4" w:name="_Hlk222229431"/>
            <w:r w:rsidRPr="00932BC7">
              <w:rPr>
                <w:rFonts w:ascii="Arial" w:hAnsi="Arial" w:cs="Arial"/>
                <w:sz w:val="24"/>
                <w:szCs w:val="24"/>
              </w:rPr>
              <w:t>FILE NO</w:t>
            </w:r>
            <w:r w:rsidR="00354951" w:rsidRPr="00932BC7">
              <w:rPr>
                <w:rFonts w:ascii="Arial" w:hAnsi="Arial" w:cs="Arial"/>
                <w:sz w:val="24"/>
                <w:szCs w:val="24"/>
              </w:rPr>
              <w:t>(S)</w:t>
            </w:r>
            <w:r w:rsidR="00220284" w:rsidRPr="00932BC7">
              <w:rPr>
                <w:rFonts w:ascii="Arial" w:hAnsi="Arial" w:cs="Arial"/>
                <w:sz w:val="24"/>
                <w:szCs w:val="24"/>
              </w:rPr>
              <w:t>.</w:t>
            </w:r>
            <w:bookmarkEnd w:id="4"/>
          </w:p>
        </w:tc>
        <w:tc>
          <w:tcPr>
            <w:tcW w:w="2592" w:type="dxa"/>
            <w:tcBorders>
              <w:bottom w:val="single" w:sz="4" w:space="0" w:color="auto"/>
            </w:tcBorders>
            <w:vAlign w:val="bottom"/>
          </w:tcPr>
          <w:p w14:paraId="33027605" w14:textId="77777777" w:rsidR="00D05BCA" w:rsidRPr="00932BC7" w:rsidRDefault="009347B3" w:rsidP="00585665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Pr="00932B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32BC7">
              <w:rPr>
                <w:rFonts w:ascii="Arial" w:hAnsi="Arial" w:cs="Arial"/>
                <w:sz w:val="24"/>
                <w:szCs w:val="24"/>
              </w:rPr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</w:tr>
      <w:tr w:rsidR="00D05BCA" w:rsidRPr="00932BC7" w14:paraId="6897A2F3" w14:textId="77777777" w:rsidTr="00585665">
        <w:trPr>
          <w:trHeight w:val="432"/>
        </w:trPr>
        <w:tc>
          <w:tcPr>
            <w:tcW w:w="4510" w:type="dxa"/>
            <w:vAlign w:val="bottom"/>
          </w:tcPr>
          <w:p w14:paraId="57640D0B" w14:textId="77777777" w:rsidR="00D05BCA" w:rsidRPr="00932BC7" w:rsidRDefault="00D05BCA" w:rsidP="00585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9" w:type="dxa"/>
            <w:shd w:val="clear" w:color="auto" w:fill="auto"/>
            <w:vAlign w:val="bottom"/>
          </w:tcPr>
          <w:p w14:paraId="34555130" w14:textId="77777777" w:rsidR="00D05BCA" w:rsidRPr="00932BC7" w:rsidRDefault="00D05BCA" w:rsidP="00585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1" w:type="dxa"/>
            <w:shd w:val="clear" w:color="auto" w:fill="auto"/>
            <w:vAlign w:val="bottom"/>
          </w:tcPr>
          <w:p w14:paraId="48187CD9" w14:textId="77777777" w:rsidR="00D05BCA" w:rsidRPr="00932BC7" w:rsidRDefault="00D05BCA" w:rsidP="00585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7A6593" w14:textId="77777777" w:rsidR="00D05BCA" w:rsidRPr="00932BC7" w:rsidRDefault="00FF1BC3" w:rsidP="00585665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6" w:name="Text32"/>
            <w:r w:rsidR="00354951" w:rsidRPr="00932B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32BC7">
              <w:rPr>
                <w:rFonts w:ascii="Arial" w:hAnsi="Arial" w:cs="Arial"/>
                <w:sz w:val="24"/>
                <w:szCs w:val="24"/>
              </w:rPr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54951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54951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54951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54951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54951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</w:tr>
      <w:tr w:rsidR="00D05BCA" w:rsidRPr="00932BC7" w14:paraId="438DD747" w14:textId="77777777" w:rsidTr="00585665">
        <w:trPr>
          <w:trHeight w:val="432"/>
        </w:trPr>
        <w:tc>
          <w:tcPr>
            <w:tcW w:w="4510" w:type="dxa"/>
            <w:vAlign w:val="bottom"/>
          </w:tcPr>
          <w:p w14:paraId="1C532982" w14:textId="77777777" w:rsidR="00D05BCA" w:rsidRPr="00932BC7" w:rsidRDefault="00D05BCA" w:rsidP="0058566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32BC7">
              <w:rPr>
                <w:rFonts w:ascii="Arial" w:hAnsi="Arial" w:cs="Arial"/>
                <w:b/>
                <w:sz w:val="24"/>
                <w:szCs w:val="24"/>
              </w:rPr>
              <w:t>VS.</w:t>
            </w:r>
          </w:p>
        </w:tc>
        <w:tc>
          <w:tcPr>
            <w:tcW w:w="739" w:type="dxa"/>
            <w:shd w:val="clear" w:color="auto" w:fill="auto"/>
            <w:vAlign w:val="bottom"/>
          </w:tcPr>
          <w:p w14:paraId="3D6C22EA" w14:textId="77777777" w:rsidR="00D05BCA" w:rsidRPr="00932BC7" w:rsidRDefault="00D05BCA" w:rsidP="00585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1" w:type="dxa"/>
            <w:shd w:val="clear" w:color="auto" w:fill="auto"/>
            <w:vAlign w:val="bottom"/>
          </w:tcPr>
          <w:p w14:paraId="788437CE" w14:textId="77777777" w:rsidR="00D05BCA" w:rsidRPr="00932BC7" w:rsidRDefault="00D05BCA" w:rsidP="00585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t>INCIDENT NO</w:t>
            </w:r>
            <w:r w:rsidR="00354951" w:rsidRPr="00932BC7">
              <w:rPr>
                <w:rFonts w:ascii="Arial" w:hAnsi="Arial" w:cs="Arial"/>
                <w:sz w:val="24"/>
                <w:szCs w:val="24"/>
              </w:rPr>
              <w:t>(S)</w:t>
            </w:r>
            <w:r w:rsidR="00220284" w:rsidRPr="00932BC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5DE103" w14:textId="77777777" w:rsidR="00D05BCA" w:rsidRPr="00932BC7" w:rsidRDefault="009347B3" w:rsidP="00585665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7" w:name="Text2"/>
            <w:r w:rsidRPr="00932B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32BC7">
              <w:rPr>
                <w:rFonts w:ascii="Arial" w:hAnsi="Arial" w:cs="Arial"/>
                <w:sz w:val="24"/>
                <w:szCs w:val="24"/>
              </w:rPr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</w:p>
        </w:tc>
      </w:tr>
      <w:tr w:rsidR="00D05BCA" w:rsidRPr="00932BC7" w14:paraId="36E14196" w14:textId="77777777" w:rsidTr="00585665">
        <w:trPr>
          <w:trHeight w:val="432"/>
        </w:trPr>
        <w:tc>
          <w:tcPr>
            <w:tcW w:w="4510" w:type="dxa"/>
            <w:vAlign w:val="bottom"/>
          </w:tcPr>
          <w:p w14:paraId="3388988F" w14:textId="77777777" w:rsidR="00D05BCA" w:rsidRPr="00932BC7" w:rsidRDefault="00D05BCA" w:rsidP="0058566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9" w:type="dxa"/>
            <w:shd w:val="clear" w:color="auto" w:fill="auto"/>
            <w:vAlign w:val="bottom"/>
          </w:tcPr>
          <w:p w14:paraId="1A5170A8" w14:textId="77777777" w:rsidR="00D05BCA" w:rsidRPr="00932BC7" w:rsidRDefault="00D05BCA" w:rsidP="00585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1" w:type="dxa"/>
            <w:shd w:val="clear" w:color="auto" w:fill="auto"/>
            <w:vAlign w:val="bottom"/>
          </w:tcPr>
          <w:p w14:paraId="415B942E" w14:textId="77777777" w:rsidR="00D05BCA" w:rsidRPr="00932BC7" w:rsidRDefault="00D05BCA" w:rsidP="00585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50768F" w14:textId="77777777" w:rsidR="00D05BCA" w:rsidRPr="00932BC7" w:rsidRDefault="00FF1BC3" w:rsidP="00585665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8" w:name="Text33"/>
            <w:r w:rsidR="00354951" w:rsidRPr="00932B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32BC7">
              <w:rPr>
                <w:rFonts w:ascii="Arial" w:hAnsi="Arial" w:cs="Arial"/>
                <w:sz w:val="24"/>
                <w:szCs w:val="24"/>
              </w:rPr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54951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54951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54951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54951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54951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</w:tc>
      </w:tr>
      <w:tr w:rsidR="00D05BCA" w:rsidRPr="00932BC7" w14:paraId="52D9C1D2" w14:textId="77777777" w:rsidTr="00585665">
        <w:trPr>
          <w:trHeight w:val="432"/>
        </w:trPr>
        <w:tc>
          <w:tcPr>
            <w:tcW w:w="4510" w:type="dxa"/>
            <w:tcBorders>
              <w:bottom w:val="single" w:sz="4" w:space="0" w:color="auto"/>
            </w:tcBorders>
            <w:vAlign w:val="bottom"/>
          </w:tcPr>
          <w:p w14:paraId="7A9DF839" w14:textId="77777777" w:rsidR="00D05BCA" w:rsidRPr="00932BC7" w:rsidRDefault="009347B3" w:rsidP="00585665">
            <w:pPr>
              <w:spacing w:line="36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32BC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 w:rsidRPr="00932BC7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932BC7">
              <w:rPr>
                <w:rFonts w:ascii="Arial" w:hAnsi="Arial" w:cs="Arial"/>
                <w:b/>
                <w:sz w:val="24"/>
                <w:szCs w:val="24"/>
              </w:rPr>
            </w:r>
            <w:r w:rsidRPr="00932BC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932BC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739" w:type="dxa"/>
            <w:shd w:val="clear" w:color="auto" w:fill="auto"/>
            <w:vAlign w:val="bottom"/>
          </w:tcPr>
          <w:p w14:paraId="19488FA8" w14:textId="77777777" w:rsidR="00D05BCA" w:rsidRPr="00932BC7" w:rsidRDefault="00D05BCA" w:rsidP="00585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1" w:type="dxa"/>
            <w:shd w:val="clear" w:color="auto" w:fill="auto"/>
            <w:vAlign w:val="bottom"/>
          </w:tcPr>
          <w:p w14:paraId="0FBBD7B5" w14:textId="77777777" w:rsidR="00D05BCA" w:rsidRPr="00932BC7" w:rsidRDefault="00D05BCA" w:rsidP="00585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4EECA8" w14:textId="77777777" w:rsidR="00D05BCA" w:rsidRPr="00932BC7" w:rsidRDefault="00FF1BC3" w:rsidP="00585665">
            <w:pPr>
              <w:spacing w:line="36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0" w:name="Text34"/>
            <w:r w:rsidR="00354951" w:rsidRPr="00932B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32BC7">
              <w:rPr>
                <w:rFonts w:ascii="Arial" w:hAnsi="Arial" w:cs="Arial"/>
                <w:sz w:val="24"/>
                <w:szCs w:val="24"/>
              </w:rPr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54951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54951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54951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54951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54951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</w:tc>
      </w:tr>
    </w:tbl>
    <w:p w14:paraId="06ED787F" w14:textId="01BCE58A" w:rsidR="00461FB8" w:rsidRPr="00932BC7" w:rsidRDefault="00BA56E2" w:rsidP="00190812">
      <w:pPr>
        <w:spacing w:line="360" w:lineRule="auto"/>
        <w:rPr>
          <w:rFonts w:ascii="Arial" w:hAnsi="Arial" w:cs="Arial"/>
          <w:sz w:val="24"/>
          <w:szCs w:val="24"/>
        </w:rPr>
      </w:pPr>
      <w:r w:rsidRPr="00932BC7">
        <w:rPr>
          <w:rFonts w:ascii="Arial" w:hAnsi="Arial" w:cs="Arial"/>
          <w:sz w:val="24"/>
          <w:szCs w:val="24"/>
          <w:vertAlign w:val="superscript"/>
        </w:rPr>
        <w:t xml:space="preserve">                    </w:t>
      </w:r>
      <w:r w:rsidR="00354951" w:rsidRPr="00932BC7">
        <w:rPr>
          <w:rFonts w:ascii="Arial" w:hAnsi="Arial" w:cs="Arial"/>
          <w:sz w:val="24"/>
          <w:szCs w:val="24"/>
          <w:vertAlign w:val="superscript"/>
        </w:rPr>
        <w:t xml:space="preserve">       </w:t>
      </w:r>
      <w:r w:rsidRPr="00932BC7">
        <w:rPr>
          <w:rFonts w:ascii="Arial" w:hAnsi="Arial" w:cs="Arial"/>
          <w:sz w:val="24"/>
          <w:szCs w:val="24"/>
          <w:vertAlign w:val="superscript"/>
        </w:rPr>
        <w:t xml:space="preserve">  </w:t>
      </w:r>
      <w:r w:rsidR="00932BC7" w:rsidRPr="00932BC7">
        <w:rPr>
          <w:rFonts w:ascii="Arial" w:hAnsi="Arial" w:cs="Arial"/>
          <w:sz w:val="24"/>
          <w:szCs w:val="24"/>
        </w:rPr>
        <w:t xml:space="preserve">Defendant/Respondent </w:t>
      </w:r>
    </w:p>
    <w:p w14:paraId="788BFF80" w14:textId="77777777" w:rsidR="00932BC7" w:rsidRPr="00932BC7" w:rsidRDefault="00932BC7" w:rsidP="00024148">
      <w:pPr>
        <w:rPr>
          <w:rFonts w:ascii="Arial" w:hAnsi="Arial" w:cs="Arial"/>
          <w:sz w:val="24"/>
          <w:szCs w:val="24"/>
          <w:vertAlign w:val="superscript"/>
        </w:rPr>
      </w:pPr>
    </w:p>
    <w:p w14:paraId="5F34667E" w14:textId="77777777" w:rsidR="004D5EB5" w:rsidRPr="00B9520A" w:rsidRDefault="004D5EB5" w:rsidP="00024148">
      <w:pPr>
        <w:rPr>
          <w:rFonts w:ascii="Arial" w:hAnsi="Arial" w:cs="Arial"/>
          <w:sz w:val="8"/>
          <w:szCs w:val="22"/>
        </w:rPr>
      </w:pPr>
    </w:p>
    <w:p w14:paraId="784CDF1D" w14:textId="77777777" w:rsidR="00D05BCA" w:rsidRDefault="004D5EB5" w:rsidP="006A29E4">
      <w:pPr>
        <w:spacing w:line="360" w:lineRule="auto"/>
        <w:rPr>
          <w:rFonts w:ascii="Arial" w:hAnsi="Arial" w:cs="Arial"/>
          <w:sz w:val="22"/>
          <w:szCs w:val="22"/>
        </w:rPr>
      </w:pPr>
      <w:r w:rsidRPr="00DE4BAA">
        <w:rPr>
          <w:rFonts w:ascii="Arial" w:hAnsi="Arial" w:cs="Arial"/>
          <w:sz w:val="24"/>
          <w:szCs w:val="24"/>
        </w:rPr>
        <w:t xml:space="preserve">Pursuant to Family Court Rule 10(d), the undersigned party(ies) does hereby respond to the </w:t>
      </w:r>
      <w:r w:rsidR="00B9520A">
        <w:rPr>
          <w:rFonts w:ascii="Arial" w:hAnsi="Arial" w:cs="Arial"/>
          <w:sz w:val="24"/>
          <w:szCs w:val="24"/>
        </w:rPr>
        <w:t xml:space="preserve">  </w:t>
      </w:r>
      <w:r w:rsidRPr="00DE4BAA">
        <w:rPr>
          <w:rFonts w:ascii="Arial" w:hAnsi="Arial" w:cs="Arial"/>
          <w:sz w:val="24"/>
          <w:szCs w:val="24"/>
        </w:rPr>
        <w:t>foregoing</w:t>
      </w:r>
      <w:r>
        <w:rPr>
          <w:rFonts w:ascii="Arial" w:hAnsi="Arial" w:cs="Arial"/>
          <w:sz w:val="22"/>
          <w:szCs w:val="22"/>
        </w:rPr>
        <w:t xml:space="preserve"> </w:t>
      </w:r>
      <w:r w:rsidRPr="00DE4BAA">
        <w:rPr>
          <w:rFonts w:ascii="Arial" w:hAnsi="Arial" w:cs="Arial"/>
          <w:sz w:val="24"/>
          <w:szCs w:val="24"/>
        </w:rPr>
        <w:t>Petition(s)/Information(s) as follows:</w:t>
      </w:r>
    </w:p>
    <w:p w14:paraId="38185897" w14:textId="77777777" w:rsidR="004D5EB5" w:rsidRDefault="004D5EB5" w:rsidP="00190812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638" w:type="dxa"/>
        <w:tblLook w:val="01E0" w:firstRow="1" w:lastRow="1" w:firstColumn="1" w:lastColumn="1" w:noHBand="0" w:noVBand="0"/>
      </w:tblPr>
      <w:tblGrid>
        <w:gridCol w:w="450"/>
        <w:gridCol w:w="900"/>
        <w:gridCol w:w="1890"/>
        <w:gridCol w:w="750"/>
        <w:gridCol w:w="439"/>
        <w:gridCol w:w="1348"/>
        <w:gridCol w:w="343"/>
        <w:gridCol w:w="174"/>
        <w:gridCol w:w="62"/>
        <w:gridCol w:w="1249"/>
        <w:gridCol w:w="471"/>
        <w:gridCol w:w="253"/>
        <w:gridCol w:w="694"/>
        <w:gridCol w:w="1519"/>
        <w:gridCol w:w="96"/>
      </w:tblGrid>
      <w:tr w:rsidR="004D5EB5" w:rsidRPr="00BE320A" w14:paraId="52DAEFAA" w14:textId="77777777" w:rsidTr="006A29E4">
        <w:trPr>
          <w:gridAfter w:val="1"/>
          <w:wAfter w:w="96" w:type="dxa"/>
          <w:trHeight w:val="432"/>
        </w:trPr>
        <w:tc>
          <w:tcPr>
            <w:tcW w:w="450" w:type="dxa"/>
          </w:tcPr>
          <w:p w14:paraId="190B78D7" w14:textId="77777777" w:rsidR="004D5EB5" w:rsidRPr="00932BC7" w:rsidRDefault="004D5EB5" w:rsidP="006A29E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0092" w:type="dxa"/>
            <w:gridSpan w:val="13"/>
            <w:vAlign w:val="bottom"/>
          </w:tcPr>
          <w:p w14:paraId="68279DBB" w14:textId="77777777" w:rsidR="004D5EB5" w:rsidRPr="00932BC7" w:rsidRDefault="004D5EB5" w:rsidP="006A29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t>I acknowledge that I have been informed of and understand the nature of the accusations made;</w:t>
            </w:r>
          </w:p>
        </w:tc>
      </w:tr>
      <w:tr w:rsidR="00B9520A" w:rsidRPr="00BE320A" w14:paraId="564AE7B3" w14:textId="77777777" w:rsidTr="006A29E4">
        <w:trPr>
          <w:gridAfter w:val="1"/>
          <w:wAfter w:w="96" w:type="dxa"/>
          <w:trHeight w:val="432"/>
        </w:trPr>
        <w:tc>
          <w:tcPr>
            <w:tcW w:w="450" w:type="dxa"/>
            <w:vAlign w:val="bottom"/>
          </w:tcPr>
          <w:p w14:paraId="342939B4" w14:textId="77777777" w:rsidR="00B9520A" w:rsidRPr="00BE320A" w:rsidRDefault="00B9520A" w:rsidP="006A29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7" w:type="dxa"/>
            <w:gridSpan w:val="5"/>
            <w:vAlign w:val="bottom"/>
          </w:tcPr>
          <w:p w14:paraId="2C978C47" w14:textId="77777777" w:rsidR="00B9520A" w:rsidRPr="00BE320A" w:rsidRDefault="00B9520A" w:rsidP="006A29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6" w:type="dxa"/>
            <w:gridSpan w:val="7"/>
            <w:vAlign w:val="bottom"/>
          </w:tcPr>
          <w:p w14:paraId="4CED4A1F" w14:textId="77777777" w:rsidR="00B9520A" w:rsidRPr="00BE320A" w:rsidRDefault="00B9520A" w:rsidP="006A29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9" w:type="dxa"/>
            <w:vAlign w:val="bottom"/>
          </w:tcPr>
          <w:p w14:paraId="4641684B" w14:textId="77777777" w:rsidR="00B9520A" w:rsidRDefault="00B9520A" w:rsidP="006A29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5EB5" w:rsidRPr="00932BC7" w14:paraId="7964B29C" w14:textId="77777777" w:rsidTr="006A29E4">
        <w:trPr>
          <w:gridAfter w:val="1"/>
          <w:wAfter w:w="96" w:type="dxa"/>
          <w:trHeight w:val="432"/>
        </w:trPr>
        <w:tc>
          <w:tcPr>
            <w:tcW w:w="450" w:type="dxa"/>
            <w:vAlign w:val="bottom"/>
          </w:tcPr>
          <w:p w14:paraId="12A7B1CB" w14:textId="77777777" w:rsidR="004D5EB5" w:rsidRPr="00932BC7" w:rsidRDefault="004D5EB5" w:rsidP="006A29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327" w:type="dxa"/>
            <w:gridSpan w:val="5"/>
            <w:vAlign w:val="bottom"/>
          </w:tcPr>
          <w:p w14:paraId="465C8493" w14:textId="77777777" w:rsidR="004D5EB5" w:rsidRPr="00932BC7" w:rsidRDefault="004D5EB5" w:rsidP="006A29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t xml:space="preserve">My arraignment </w:t>
            </w:r>
            <w:r w:rsidR="00FF1BC3" w:rsidRPr="00932B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"/>
            <w:r w:rsidRPr="00932BC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FF1BC3" w:rsidRPr="00932BC7">
              <w:rPr>
                <w:rFonts w:ascii="Arial" w:hAnsi="Arial" w:cs="Arial"/>
                <w:sz w:val="24"/>
                <w:szCs w:val="24"/>
              </w:rPr>
            </w:r>
            <w:r w:rsidR="00FF1BC3" w:rsidRPr="00932B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FF1BC3" w:rsidRPr="00932BC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  <w:r w:rsidRPr="00932BC7">
              <w:rPr>
                <w:rFonts w:ascii="Arial" w:hAnsi="Arial" w:cs="Arial"/>
                <w:sz w:val="24"/>
                <w:szCs w:val="24"/>
              </w:rPr>
              <w:t xml:space="preserve"> has not been scheduled  </w:t>
            </w:r>
          </w:p>
        </w:tc>
        <w:tc>
          <w:tcPr>
            <w:tcW w:w="3246" w:type="dxa"/>
            <w:gridSpan w:val="7"/>
            <w:vAlign w:val="bottom"/>
          </w:tcPr>
          <w:p w14:paraId="6656CE59" w14:textId="77777777" w:rsidR="004D5EB5" w:rsidRPr="00932BC7" w:rsidRDefault="00FF1BC3" w:rsidP="006A29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"/>
            <w:r w:rsidR="004D5EB5" w:rsidRPr="00932BC7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932BC7">
              <w:rPr>
                <w:rFonts w:ascii="Arial" w:hAnsi="Arial" w:cs="Arial"/>
                <w:sz w:val="24"/>
                <w:szCs w:val="24"/>
              </w:rPr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  <w:r w:rsidR="004D5EB5" w:rsidRPr="00932BC7">
              <w:rPr>
                <w:rFonts w:ascii="Arial" w:hAnsi="Arial" w:cs="Arial"/>
                <w:sz w:val="24"/>
                <w:szCs w:val="24"/>
              </w:rPr>
              <w:t xml:space="preserve"> has been scheduled for 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vAlign w:val="bottom"/>
          </w:tcPr>
          <w:p w14:paraId="2B370918" w14:textId="77777777" w:rsidR="004D5EB5" w:rsidRPr="00932BC7" w:rsidRDefault="009347B3" w:rsidP="006A29E4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Pr="00932B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32BC7">
              <w:rPr>
                <w:rFonts w:ascii="Arial" w:hAnsi="Arial" w:cs="Arial"/>
                <w:sz w:val="24"/>
                <w:szCs w:val="24"/>
              </w:rPr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3"/>
          </w:p>
        </w:tc>
      </w:tr>
      <w:tr w:rsidR="003E32B2" w:rsidRPr="00BE320A" w14:paraId="71BE9B03" w14:textId="77777777" w:rsidTr="005C48A6">
        <w:trPr>
          <w:gridAfter w:val="1"/>
          <w:wAfter w:w="96" w:type="dxa"/>
          <w:trHeight w:val="432"/>
        </w:trPr>
        <w:tc>
          <w:tcPr>
            <w:tcW w:w="450" w:type="dxa"/>
          </w:tcPr>
          <w:p w14:paraId="27250329" w14:textId="77777777" w:rsidR="003E32B2" w:rsidRPr="00BE320A" w:rsidRDefault="003E32B2" w:rsidP="006A29E4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bottom"/>
          </w:tcPr>
          <w:p w14:paraId="51F6F25E" w14:textId="4B7B8422" w:rsidR="003E32B2" w:rsidRPr="006A29E4" w:rsidRDefault="003E32B2" w:rsidP="00E01DBC">
            <w:pPr>
              <w:spacing w:before="120" w:line="360" w:lineRule="exact"/>
              <w:rPr>
                <w:rFonts w:ascii="Arial" w:hAnsi="Arial" w:cs="Arial"/>
                <w:sz w:val="24"/>
                <w:szCs w:val="24"/>
              </w:rPr>
            </w:pPr>
            <w:r w:rsidRPr="006A29E4">
              <w:rPr>
                <w:rFonts w:ascii="Arial" w:hAnsi="Arial" w:cs="Arial"/>
                <w:sz w:val="24"/>
                <w:szCs w:val="24"/>
              </w:rPr>
              <w:t>at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14:paraId="09BCDC04" w14:textId="77777777" w:rsidR="003E32B2" w:rsidRPr="00BE320A" w:rsidRDefault="009347B3" w:rsidP="006A29E4">
            <w:pPr>
              <w:spacing w:before="120" w:line="36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2880" w:type="dxa"/>
            <w:gridSpan w:val="4"/>
          </w:tcPr>
          <w:p w14:paraId="2D512D17" w14:textId="74247E93" w:rsidR="003E32B2" w:rsidRPr="006A29E4" w:rsidRDefault="003E32B2" w:rsidP="005C48A6">
            <w:pPr>
              <w:spacing w:before="120" w:line="360" w:lineRule="exact"/>
              <w:rPr>
                <w:rFonts w:ascii="Arial" w:hAnsi="Arial" w:cs="Arial"/>
                <w:sz w:val="24"/>
                <w:szCs w:val="24"/>
              </w:rPr>
            </w:pPr>
            <w:r w:rsidRPr="006A29E4">
              <w:rPr>
                <w:rFonts w:ascii="Arial" w:hAnsi="Arial" w:cs="Arial"/>
                <w:sz w:val="24"/>
                <w:szCs w:val="24"/>
              </w:rPr>
              <w:t xml:space="preserve">before the </w:t>
            </w:r>
            <w:r w:rsidR="00BF4F43" w:rsidRPr="006A29E4">
              <w:rPr>
                <w:rFonts w:ascii="Arial" w:hAnsi="Arial" w:cs="Arial"/>
                <w:sz w:val="24"/>
                <w:szCs w:val="24"/>
              </w:rPr>
              <w:t>H</w:t>
            </w:r>
            <w:r w:rsidRPr="006A29E4">
              <w:rPr>
                <w:rFonts w:ascii="Arial" w:hAnsi="Arial" w:cs="Arial"/>
                <w:sz w:val="24"/>
                <w:szCs w:val="24"/>
              </w:rPr>
              <w:t>onorable</w:t>
            </w:r>
          </w:p>
        </w:tc>
        <w:tc>
          <w:tcPr>
            <w:tcW w:w="4422" w:type="dxa"/>
            <w:gridSpan w:val="7"/>
            <w:tcBorders>
              <w:bottom w:val="single" w:sz="4" w:space="0" w:color="auto"/>
            </w:tcBorders>
            <w:vAlign w:val="bottom"/>
          </w:tcPr>
          <w:p w14:paraId="1E3BA892" w14:textId="77777777" w:rsidR="003E32B2" w:rsidRPr="00BE320A" w:rsidRDefault="009347B3" w:rsidP="006A29E4">
            <w:pPr>
              <w:spacing w:before="120" w:line="36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B9520A" w:rsidRPr="00BE320A" w14:paraId="6808E5DD" w14:textId="77777777" w:rsidTr="006A29E4">
        <w:trPr>
          <w:gridAfter w:val="1"/>
          <w:wAfter w:w="96" w:type="dxa"/>
          <w:trHeight w:val="432"/>
        </w:trPr>
        <w:tc>
          <w:tcPr>
            <w:tcW w:w="450" w:type="dxa"/>
            <w:vAlign w:val="bottom"/>
          </w:tcPr>
          <w:p w14:paraId="384DC836" w14:textId="77777777" w:rsidR="00B9520A" w:rsidRPr="00BE320A" w:rsidRDefault="00B9520A" w:rsidP="006A29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2" w:type="dxa"/>
            <w:gridSpan w:val="13"/>
            <w:vAlign w:val="bottom"/>
          </w:tcPr>
          <w:p w14:paraId="1B069EDB" w14:textId="77777777" w:rsidR="00B9520A" w:rsidRPr="00BE320A" w:rsidRDefault="00B9520A" w:rsidP="006A29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32B2" w:rsidRPr="00BE320A" w14:paraId="16D23CCA" w14:textId="77777777" w:rsidTr="006A29E4">
        <w:trPr>
          <w:gridAfter w:val="1"/>
          <w:wAfter w:w="96" w:type="dxa"/>
          <w:trHeight w:val="432"/>
        </w:trPr>
        <w:tc>
          <w:tcPr>
            <w:tcW w:w="450" w:type="dxa"/>
            <w:vAlign w:val="bottom"/>
          </w:tcPr>
          <w:p w14:paraId="386732DE" w14:textId="77777777" w:rsidR="003E32B2" w:rsidRPr="00932BC7" w:rsidRDefault="003E32B2" w:rsidP="006A29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0092" w:type="dxa"/>
            <w:gridSpan w:val="13"/>
            <w:vAlign w:val="bottom"/>
          </w:tcPr>
          <w:p w14:paraId="6A17317B" w14:textId="77777777" w:rsidR="003E32B2" w:rsidRPr="00932BC7" w:rsidRDefault="003E32B2" w:rsidP="006A29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t>I waive the requirement that the charge(s) be read in open court;</w:t>
            </w:r>
          </w:p>
        </w:tc>
      </w:tr>
      <w:tr w:rsidR="00B9520A" w:rsidRPr="00BE320A" w14:paraId="2EBE8178" w14:textId="77777777" w:rsidTr="006A29E4">
        <w:trPr>
          <w:gridAfter w:val="1"/>
          <w:wAfter w:w="96" w:type="dxa"/>
          <w:trHeight w:val="432"/>
        </w:trPr>
        <w:tc>
          <w:tcPr>
            <w:tcW w:w="450" w:type="dxa"/>
            <w:vAlign w:val="bottom"/>
          </w:tcPr>
          <w:p w14:paraId="1A72C396" w14:textId="77777777" w:rsidR="00B9520A" w:rsidRPr="00BE320A" w:rsidRDefault="00B9520A" w:rsidP="006A29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2" w:type="dxa"/>
            <w:gridSpan w:val="13"/>
            <w:vAlign w:val="bottom"/>
          </w:tcPr>
          <w:p w14:paraId="3FC61FCB" w14:textId="77777777" w:rsidR="00B9520A" w:rsidRPr="00BE320A" w:rsidRDefault="00B9520A" w:rsidP="006A29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520A" w:rsidRPr="00BE320A" w14:paraId="1E0FBBC3" w14:textId="77777777" w:rsidTr="006A29E4">
        <w:trPr>
          <w:gridAfter w:val="1"/>
          <w:wAfter w:w="96" w:type="dxa"/>
          <w:trHeight w:val="432"/>
        </w:trPr>
        <w:tc>
          <w:tcPr>
            <w:tcW w:w="450" w:type="dxa"/>
            <w:vAlign w:val="bottom"/>
          </w:tcPr>
          <w:p w14:paraId="5D79A073" w14:textId="77777777" w:rsidR="00B9520A" w:rsidRPr="00932BC7" w:rsidRDefault="00B9520A" w:rsidP="006A29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844" w:type="dxa"/>
            <w:gridSpan w:val="7"/>
            <w:vAlign w:val="bottom"/>
          </w:tcPr>
          <w:p w14:paraId="1E0D3D09" w14:textId="77777777" w:rsidR="00B9520A" w:rsidRPr="00932BC7" w:rsidRDefault="00B9520A" w:rsidP="006A29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t xml:space="preserve">I enter a plea of “Not Guilty” or “Not Delinquent”; </w:t>
            </w:r>
          </w:p>
        </w:tc>
        <w:tc>
          <w:tcPr>
            <w:tcW w:w="2035" w:type="dxa"/>
            <w:gridSpan w:val="4"/>
            <w:vAlign w:val="bottom"/>
          </w:tcPr>
          <w:p w14:paraId="7CEB5343" w14:textId="77777777" w:rsidR="00B9520A" w:rsidRPr="00BE320A" w:rsidRDefault="00B9520A" w:rsidP="006A29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3" w:type="dxa"/>
            <w:gridSpan w:val="2"/>
            <w:vAlign w:val="bottom"/>
          </w:tcPr>
          <w:p w14:paraId="6AE63F1A" w14:textId="77777777" w:rsidR="00B9520A" w:rsidRPr="00BE320A" w:rsidRDefault="00B9520A" w:rsidP="006A29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520A" w:rsidRPr="00BE320A" w14:paraId="21105DDC" w14:textId="77777777" w:rsidTr="006A29E4">
        <w:trPr>
          <w:gridAfter w:val="1"/>
          <w:wAfter w:w="96" w:type="dxa"/>
          <w:trHeight w:val="432"/>
        </w:trPr>
        <w:tc>
          <w:tcPr>
            <w:tcW w:w="450" w:type="dxa"/>
            <w:vAlign w:val="bottom"/>
          </w:tcPr>
          <w:p w14:paraId="5CA2F04B" w14:textId="77777777" w:rsidR="00B9520A" w:rsidRPr="00BE320A" w:rsidRDefault="00B9520A" w:rsidP="006A29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2" w:type="dxa"/>
            <w:gridSpan w:val="13"/>
            <w:vAlign w:val="bottom"/>
          </w:tcPr>
          <w:p w14:paraId="71E95FE2" w14:textId="77777777" w:rsidR="00B9520A" w:rsidRPr="00BE320A" w:rsidRDefault="00B9520A" w:rsidP="006A29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32B2" w:rsidRPr="00BE320A" w14:paraId="795E12AF" w14:textId="77777777" w:rsidTr="006A29E4">
        <w:trPr>
          <w:gridAfter w:val="1"/>
          <w:wAfter w:w="96" w:type="dxa"/>
          <w:trHeight w:val="432"/>
        </w:trPr>
        <w:tc>
          <w:tcPr>
            <w:tcW w:w="450" w:type="dxa"/>
          </w:tcPr>
          <w:p w14:paraId="0BED8509" w14:textId="77777777" w:rsidR="003E32B2" w:rsidRPr="00932BC7" w:rsidRDefault="003E32B2" w:rsidP="006A29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0092" w:type="dxa"/>
            <w:gridSpan w:val="13"/>
            <w:vAlign w:val="bottom"/>
          </w:tcPr>
          <w:p w14:paraId="32156204" w14:textId="7C2D7191" w:rsidR="003E32B2" w:rsidRPr="00932BC7" w:rsidRDefault="003E32B2" w:rsidP="006A29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t xml:space="preserve">My current address and telephone number (and that of my custodian, if juvenile </w:t>
            </w:r>
            <w:r w:rsidR="00D76D2A" w:rsidRPr="00932BC7">
              <w:rPr>
                <w:rFonts w:ascii="Arial" w:hAnsi="Arial" w:cs="Arial"/>
                <w:sz w:val="24"/>
                <w:szCs w:val="24"/>
              </w:rPr>
              <w:t>respondent</w:t>
            </w:r>
            <w:r w:rsidRPr="00932BC7">
              <w:rPr>
                <w:rFonts w:ascii="Arial" w:hAnsi="Arial" w:cs="Arial"/>
                <w:sz w:val="24"/>
                <w:szCs w:val="24"/>
              </w:rPr>
              <w:t>) are:</w:t>
            </w:r>
            <w:r w:rsidR="00244D5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A56E2" w:rsidRPr="00BE320A" w14:paraId="1E1FBC6E" w14:textId="77777777" w:rsidTr="006A29E4">
        <w:trPr>
          <w:gridAfter w:val="1"/>
          <w:wAfter w:w="96" w:type="dxa"/>
          <w:trHeight w:val="432"/>
        </w:trPr>
        <w:tc>
          <w:tcPr>
            <w:tcW w:w="450" w:type="dxa"/>
          </w:tcPr>
          <w:p w14:paraId="28FFBE9C" w14:textId="77777777" w:rsidR="00BA56E2" w:rsidRPr="00BE320A" w:rsidRDefault="00BA56E2" w:rsidP="006A29E4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626" w:type="dxa"/>
            <w:gridSpan w:val="10"/>
          </w:tcPr>
          <w:p w14:paraId="76402409" w14:textId="77777777" w:rsidR="00BA56E2" w:rsidRPr="00BE320A" w:rsidRDefault="00BA56E2" w:rsidP="006A29E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66" w:type="dxa"/>
            <w:gridSpan w:val="3"/>
          </w:tcPr>
          <w:p w14:paraId="15B36469" w14:textId="77777777" w:rsidR="00BA56E2" w:rsidRPr="00BE320A" w:rsidRDefault="00BA56E2" w:rsidP="006A29E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86EEB" w:rsidRPr="00BE320A" w14:paraId="4325BC30" w14:textId="77777777" w:rsidTr="006A29E4">
        <w:trPr>
          <w:gridAfter w:val="1"/>
          <w:wAfter w:w="96" w:type="dxa"/>
          <w:trHeight w:val="432"/>
        </w:trPr>
        <w:tc>
          <w:tcPr>
            <w:tcW w:w="450" w:type="dxa"/>
          </w:tcPr>
          <w:p w14:paraId="428C88D9" w14:textId="77777777" w:rsidR="00986EEB" w:rsidRPr="00BE320A" w:rsidRDefault="00986EEB" w:rsidP="006A29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5" w:type="dxa"/>
            <w:gridSpan w:val="9"/>
          </w:tcPr>
          <w:p w14:paraId="246AD236" w14:textId="77777777" w:rsidR="00986EEB" w:rsidRPr="00932BC7" w:rsidRDefault="00986EEB" w:rsidP="006A29E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t>Address(es):</w:t>
            </w:r>
          </w:p>
        </w:tc>
        <w:tc>
          <w:tcPr>
            <w:tcW w:w="471" w:type="dxa"/>
          </w:tcPr>
          <w:p w14:paraId="310F323E" w14:textId="77777777" w:rsidR="00986EEB" w:rsidRPr="00BE320A" w:rsidRDefault="00986EEB" w:rsidP="006A29E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66" w:type="dxa"/>
            <w:gridSpan w:val="3"/>
          </w:tcPr>
          <w:p w14:paraId="2F073916" w14:textId="77777777" w:rsidR="00986EEB" w:rsidRPr="00932BC7" w:rsidRDefault="00986EEB" w:rsidP="006A29E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t>Phone Number(s):</w:t>
            </w:r>
          </w:p>
        </w:tc>
      </w:tr>
      <w:tr w:rsidR="00363664" w:rsidRPr="00932BC7" w14:paraId="7A811375" w14:textId="77777777" w:rsidTr="00AB6C6B">
        <w:trPr>
          <w:gridAfter w:val="1"/>
          <w:wAfter w:w="96" w:type="dxa"/>
          <w:trHeight w:val="432"/>
        </w:trPr>
        <w:tc>
          <w:tcPr>
            <w:tcW w:w="450" w:type="dxa"/>
          </w:tcPr>
          <w:p w14:paraId="19B143F3" w14:textId="77777777" w:rsidR="00363664" w:rsidRPr="00BE320A" w:rsidRDefault="00363664" w:rsidP="006A29E4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5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8871D5" w14:textId="77777777" w:rsidR="00363664" w:rsidRPr="00932BC7" w:rsidRDefault="00431702" w:rsidP="006A29E4">
            <w:pPr>
              <w:spacing w:before="120" w:line="360" w:lineRule="exact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Pr="00932B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32BC7">
              <w:rPr>
                <w:rFonts w:ascii="Arial" w:hAnsi="Arial" w:cs="Arial"/>
                <w:sz w:val="24"/>
                <w:szCs w:val="24"/>
              </w:rPr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471" w:type="dxa"/>
            <w:shd w:val="clear" w:color="auto" w:fill="auto"/>
          </w:tcPr>
          <w:p w14:paraId="4D83C6D4" w14:textId="77777777" w:rsidR="00363664" w:rsidRPr="00932BC7" w:rsidRDefault="00363664" w:rsidP="006A29E4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6F93AC" w14:textId="77777777" w:rsidR="00363664" w:rsidRPr="00932BC7" w:rsidRDefault="00431702" w:rsidP="000440B7">
            <w:pPr>
              <w:spacing w:before="120" w:line="360" w:lineRule="exact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 w:rsidRPr="00932B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32BC7">
              <w:rPr>
                <w:rFonts w:ascii="Arial" w:hAnsi="Arial" w:cs="Arial"/>
                <w:sz w:val="24"/>
                <w:szCs w:val="24"/>
              </w:rPr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7"/>
          </w:p>
        </w:tc>
      </w:tr>
      <w:tr w:rsidR="00986EEB" w:rsidRPr="00932BC7" w14:paraId="124967E1" w14:textId="77777777" w:rsidTr="00AB6C6B">
        <w:trPr>
          <w:gridAfter w:val="1"/>
          <w:wAfter w:w="96" w:type="dxa"/>
          <w:trHeight w:val="432"/>
        </w:trPr>
        <w:tc>
          <w:tcPr>
            <w:tcW w:w="450" w:type="dxa"/>
          </w:tcPr>
          <w:p w14:paraId="4DA0C85F" w14:textId="77777777" w:rsidR="00986EEB" w:rsidRPr="00BE320A" w:rsidRDefault="00986EEB" w:rsidP="006A29E4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33D1C2" w14:textId="77777777" w:rsidR="00986EEB" w:rsidRPr="00932BC7" w:rsidRDefault="00FF1BC3" w:rsidP="006A29E4">
            <w:pPr>
              <w:spacing w:before="120" w:line="360" w:lineRule="exact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 w:rsidR="00986EEB" w:rsidRPr="00932B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32BC7">
              <w:rPr>
                <w:rFonts w:ascii="Arial" w:hAnsi="Arial" w:cs="Arial"/>
                <w:sz w:val="24"/>
                <w:szCs w:val="24"/>
              </w:rPr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471" w:type="dxa"/>
            <w:shd w:val="clear" w:color="auto" w:fill="auto"/>
          </w:tcPr>
          <w:p w14:paraId="5B02D2DF" w14:textId="77777777" w:rsidR="00986EEB" w:rsidRPr="00932BC7" w:rsidRDefault="00986EEB" w:rsidP="006A29E4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6609539" w14:textId="77777777" w:rsidR="00986EEB" w:rsidRPr="00932BC7" w:rsidRDefault="00FF1BC3" w:rsidP="000440B7">
            <w:pPr>
              <w:spacing w:before="120" w:line="360" w:lineRule="exact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9" w:name="Text27"/>
            <w:r w:rsidR="00986EEB" w:rsidRPr="00932B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32BC7">
              <w:rPr>
                <w:rFonts w:ascii="Arial" w:hAnsi="Arial" w:cs="Arial"/>
                <w:sz w:val="24"/>
                <w:szCs w:val="24"/>
              </w:rPr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9"/>
          </w:p>
        </w:tc>
      </w:tr>
      <w:tr w:rsidR="00AB6C6B" w:rsidRPr="00932BC7" w14:paraId="5E3819AD" w14:textId="77777777" w:rsidTr="00AB6C6B">
        <w:trPr>
          <w:gridAfter w:val="1"/>
          <w:wAfter w:w="96" w:type="dxa"/>
          <w:trHeight w:val="432"/>
        </w:trPr>
        <w:tc>
          <w:tcPr>
            <w:tcW w:w="450" w:type="dxa"/>
          </w:tcPr>
          <w:p w14:paraId="48213E14" w14:textId="77777777" w:rsidR="00AB6C6B" w:rsidRDefault="00AB6C6B" w:rsidP="006A29E4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2AF0A5B9" w14:textId="77777777" w:rsidR="00AB6C6B" w:rsidRDefault="00AB6C6B" w:rsidP="006A29E4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5" w:type="dxa"/>
            <w:gridSpan w:val="9"/>
            <w:shd w:val="clear" w:color="auto" w:fill="auto"/>
            <w:vAlign w:val="bottom"/>
          </w:tcPr>
          <w:p w14:paraId="6D126446" w14:textId="77777777" w:rsidR="00AB6C6B" w:rsidRPr="00932BC7" w:rsidRDefault="00AB6C6B" w:rsidP="006A29E4">
            <w:pPr>
              <w:spacing w:before="120"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1" w:type="dxa"/>
            <w:shd w:val="clear" w:color="auto" w:fill="auto"/>
          </w:tcPr>
          <w:p w14:paraId="759DC8DD" w14:textId="77777777" w:rsidR="00AB6C6B" w:rsidRPr="00932BC7" w:rsidRDefault="00AB6C6B" w:rsidP="006A29E4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6" w:type="dxa"/>
            <w:gridSpan w:val="3"/>
            <w:shd w:val="clear" w:color="auto" w:fill="auto"/>
            <w:vAlign w:val="bottom"/>
          </w:tcPr>
          <w:p w14:paraId="412FB4CE" w14:textId="77777777" w:rsidR="00AB6C6B" w:rsidRPr="00932BC7" w:rsidRDefault="00AB6C6B" w:rsidP="000440B7">
            <w:pPr>
              <w:spacing w:before="120"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6EEB" w:rsidRPr="00932BC7" w14:paraId="1C77E8AA" w14:textId="77777777" w:rsidTr="00AB6C6B">
        <w:trPr>
          <w:gridAfter w:val="1"/>
          <w:wAfter w:w="96" w:type="dxa"/>
          <w:trHeight w:val="432"/>
        </w:trPr>
        <w:tc>
          <w:tcPr>
            <w:tcW w:w="450" w:type="dxa"/>
          </w:tcPr>
          <w:p w14:paraId="2522D0BF" w14:textId="77777777" w:rsidR="00986EEB" w:rsidRPr="00BE320A" w:rsidRDefault="00986EEB" w:rsidP="006A29E4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5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AEF718" w14:textId="77777777" w:rsidR="00986EEB" w:rsidRPr="00932BC7" w:rsidRDefault="00FF1BC3" w:rsidP="006A29E4">
            <w:pPr>
              <w:spacing w:before="120" w:line="360" w:lineRule="exact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 w:rsidR="00986EEB" w:rsidRPr="00932B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32BC7">
              <w:rPr>
                <w:rFonts w:ascii="Arial" w:hAnsi="Arial" w:cs="Arial"/>
                <w:sz w:val="24"/>
                <w:szCs w:val="24"/>
              </w:rPr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471" w:type="dxa"/>
            <w:shd w:val="clear" w:color="auto" w:fill="auto"/>
          </w:tcPr>
          <w:p w14:paraId="2A4A270A" w14:textId="77777777" w:rsidR="00986EEB" w:rsidRPr="00932BC7" w:rsidRDefault="00986EEB" w:rsidP="006A29E4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C883DF" w14:textId="77777777" w:rsidR="00986EEB" w:rsidRPr="00932BC7" w:rsidRDefault="00FF1BC3" w:rsidP="000440B7">
            <w:pPr>
              <w:spacing w:before="120" w:line="360" w:lineRule="exact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1" w:name="Text28"/>
            <w:r w:rsidR="00986EEB" w:rsidRPr="00932B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32BC7">
              <w:rPr>
                <w:rFonts w:ascii="Arial" w:hAnsi="Arial" w:cs="Arial"/>
                <w:sz w:val="24"/>
                <w:szCs w:val="24"/>
              </w:rPr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1"/>
          </w:p>
        </w:tc>
      </w:tr>
      <w:tr w:rsidR="00363664" w:rsidRPr="00932BC7" w14:paraId="6F82F590" w14:textId="77777777" w:rsidTr="008D33D3">
        <w:trPr>
          <w:gridAfter w:val="1"/>
          <w:wAfter w:w="96" w:type="dxa"/>
          <w:trHeight w:val="432"/>
        </w:trPr>
        <w:tc>
          <w:tcPr>
            <w:tcW w:w="450" w:type="dxa"/>
          </w:tcPr>
          <w:p w14:paraId="3F2595E7" w14:textId="77777777" w:rsidR="00363664" w:rsidRPr="00BE320A" w:rsidRDefault="00363664" w:rsidP="006A29E4"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5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F49816" w14:textId="77777777" w:rsidR="00363664" w:rsidRPr="00932BC7" w:rsidRDefault="00FF1BC3" w:rsidP="000440B7">
            <w:pPr>
              <w:spacing w:before="120" w:line="360" w:lineRule="exact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 w:rsidR="00986EEB" w:rsidRPr="00932B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32BC7">
              <w:rPr>
                <w:rFonts w:ascii="Arial" w:hAnsi="Arial" w:cs="Arial"/>
                <w:sz w:val="24"/>
                <w:szCs w:val="24"/>
              </w:rPr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471" w:type="dxa"/>
            <w:shd w:val="clear" w:color="auto" w:fill="auto"/>
          </w:tcPr>
          <w:p w14:paraId="057B3D51" w14:textId="77777777" w:rsidR="00363664" w:rsidRPr="00932BC7" w:rsidRDefault="00363664" w:rsidP="006A29E4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EBFE2D" w14:textId="77777777" w:rsidR="00363664" w:rsidRPr="00932BC7" w:rsidRDefault="00FF1BC3" w:rsidP="000440B7">
            <w:pPr>
              <w:spacing w:before="120" w:line="360" w:lineRule="exact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3" w:name="Text29"/>
            <w:r w:rsidR="00986EEB" w:rsidRPr="00932B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32BC7">
              <w:rPr>
                <w:rFonts w:ascii="Arial" w:hAnsi="Arial" w:cs="Arial"/>
                <w:sz w:val="24"/>
                <w:szCs w:val="24"/>
              </w:rPr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EEB"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3"/>
          </w:p>
        </w:tc>
      </w:tr>
      <w:tr w:rsidR="00B9520A" w:rsidRPr="00BE320A" w14:paraId="7F01E049" w14:textId="77777777" w:rsidTr="006A29E4">
        <w:trPr>
          <w:gridAfter w:val="1"/>
          <w:wAfter w:w="96" w:type="dxa"/>
          <w:trHeight w:val="432"/>
        </w:trPr>
        <w:tc>
          <w:tcPr>
            <w:tcW w:w="450" w:type="dxa"/>
            <w:vAlign w:val="bottom"/>
          </w:tcPr>
          <w:p w14:paraId="219D99DD" w14:textId="77777777" w:rsidR="00B9520A" w:rsidRDefault="00B9520A" w:rsidP="006A29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9" w:type="dxa"/>
            <w:gridSpan w:val="4"/>
            <w:vAlign w:val="bottom"/>
          </w:tcPr>
          <w:p w14:paraId="36247D2A" w14:textId="77777777" w:rsidR="00B9520A" w:rsidRDefault="00B9520A" w:rsidP="006A29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3" w:type="dxa"/>
            <w:gridSpan w:val="9"/>
            <w:vAlign w:val="bottom"/>
          </w:tcPr>
          <w:p w14:paraId="30E291D8" w14:textId="77777777" w:rsidR="00B9520A" w:rsidRPr="00BE320A" w:rsidRDefault="00B9520A" w:rsidP="006A29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7B3" w:rsidRPr="00932BC7" w14:paraId="7FB1595C" w14:textId="77777777" w:rsidTr="006A29E4">
        <w:trPr>
          <w:gridAfter w:val="1"/>
          <w:wAfter w:w="96" w:type="dxa"/>
          <w:trHeight w:val="432"/>
        </w:trPr>
        <w:tc>
          <w:tcPr>
            <w:tcW w:w="450" w:type="dxa"/>
            <w:vAlign w:val="bottom"/>
          </w:tcPr>
          <w:p w14:paraId="0606420A" w14:textId="77777777" w:rsidR="009347B3" w:rsidRPr="00932BC7" w:rsidRDefault="009347B3" w:rsidP="006A29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979" w:type="dxa"/>
            <w:gridSpan w:val="4"/>
            <w:vAlign w:val="bottom"/>
          </w:tcPr>
          <w:p w14:paraId="3920344D" w14:textId="77777777" w:rsidR="009347B3" w:rsidRPr="00932BC7" w:rsidRDefault="009347B3" w:rsidP="006A29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t>Email Address(es):</w:t>
            </w:r>
          </w:p>
        </w:tc>
        <w:tc>
          <w:tcPr>
            <w:tcW w:w="6113" w:type="dxa"/>
            <w:gridSpan w:val="9"/>
            <w:tcBorders>
              <w:bottom w:val="single" w:sz="4" w:space="0" w:color="auto"/>
            </w:tcBorders>
            <w:vAlign w:val="bottom"/>
          </w:tcPr>
          <w:p w14:paraId="2383506E" w14:textId="77777777" w:rsidR="009347B3" w:rsidRPr="00932BC7" w:rsidRDefault="00C17359" w:rsidP="000440B7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2B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32BC7">
              <w:rPr>
                <w:rFonts w:ascii="Arial" w:hAnsi="Arial" w:cs="Arial"/>
                <w:sz w:val="24"/>
                <w:szCs w:val="24"/>
              </w:rPr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32B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B9520A" w:rsidRPr="00BE320A" w14:paraId="4CA75EF2" w14:textId="77777777" w:rsidTr="006A29E4">
        <w:trPr>
          <w:gridAfter w:val="1"/>
          <w:wAfter w:w="96" w:type="dxa"/>
          <w:trHeight w:val="432"/>
        </w:trPr>
        <w:tc>
          <w:tcPr>
            <w:tcW w:w="450" w:type="dxa"/>
            <w:vAlign w:val="bottom"/>
          </w:tcPr>
          <w:p w14:paraId="51BE109D" w14:textId="77777777" w:rsidR="00B9520A" w:rsidRDefault="00B9520A" w:rsidP="006A29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2" w:type="dxa"/>
            <w:gridSpan w:val="13"/>
            <w:vAlign w:val="bottom"/>
          </w:tcPr>
          <w:p w14:paraId="039029FC" w14:textId="77777777" w:rsidR="00B9520A" w:rsidRPr="00BE320A" w:rsidRDefault="00B9520A" w:rsidP="006A29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56E2" w:rsidRPr="00BE320A" w14:paraId="36E8EFA0" w14:textId="77777777" w:rsidTr="006A29E4">
        <w:trPr>
          <w:gridAfter w:val="1"/>
          <w:wAfter w:w="96" w:type="dxa"/>
          <w:trHeight w:val="432"/>
        </w:trPr>
        <w:tc>
          <w:tcPr>
            <w:tcW w:w="450" w:type="dxa"/>
          </w:tcPr>
          <w:p w14:paraId="4BF23ECF" w14:textId="77777777" w:rsidR="00BA56E2" w:rsidRPr="00932BC7" w:rsidRDefault="009347B3" w:rsidP="006A29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t>7</w:t>
            </w:r>
            <w:r w:rsidR="00BA56E2" w:rsidRPr="00932BC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0092" w:type="dxa"/>
            <w:gridSpan w:val="13"/>
            <w:vAlign w:val="bottom"/>
          </w:tcPr>
          <w:p w14:paraId="27605D53" w14:textId="0EC7F849" w:rsidR="00BA56E2" w:rsidRPr="00932BC7" w:rsidRDefault="00BA56E2" w:rsidP="006A29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t>I request that the case be scheduled for</w:t>
            </w:r>
            <w:r w:rsidR="00DF7FF6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DB39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2B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1BC3" w:rsidRPr="00932BC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6"/>
            <w:r w:rsidRPr="00932BC7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FF1BC3" w:rsidRPr="00932BC7">
              <w:rPr>
                <w:rFonts w:ascii="Arial" w:hAnsi="Arial" w:cs="Arial"/>
                <w:b/>
                <w:sz w:val="24"/>
                <w:szCs w:val="24"/>
              </w:rPr>
            </w:r>
            <w:r w:rsidR="00FF1BC3" w:rsidRPr="00932BC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FF1BC3" w:rsidRPr="00932BC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24"/>
            <w:r w:rsidRPr="00932BC7">
              <w:rPr>
                <w:rFonts w:ascii="Arial" w:hAnsi="Arial" w:cs="Arial"/>
                <w:b/>
                <w:sz w:val="24"/>
                <w:szCs w:val="24"/>
              </w:rPr>
              <w:t xml:space="preserve"> Case Review </w:t>
            </w:r>
            <w:r w:rsidR="00DF7FF6">
              <w:rPr>
                <w:rFonts w:ascii="Arial" w:hAnsi="Arial" w:cs="Arial"/>
                <w:b/>
                <w:sz w:val="24"/>
                <w:szCs w:val="24"/>
              </w:rPr>
              <w:t xml:space="preserve">            </w:t>
            </w:r>
            <w:r w:rsidRPr="00932BC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F1BC3" w:rsidRPr="00932BC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7"/>
            <w:r w:rsidRPr="00932BC7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FF1BC3" w:rsidRPr="00932BC7">
              <w:rPr>
                <w:rFonts w:ascii="Arial" w:hAnsi="Arial" w:cs="Arial"/>
                <w:b/>
                <w:sz w:val="24"/>
                <w:szCs w:val="24"/>
              </w:rPr>
            </w:r>
            <w:r w:rsidR="00FF1BC3" w:rsidRPr="00932BC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FF1BC3" w:rsidRPr="00932BC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25"/>
            <w:r w:rsidRPr="00932BC7">
              <w:rPr>
                <w:rFonts w:ascii="Arial" w:hAnsi="Arial" w:cs="Arial"/>
                <w:b/>
                <w:sz w:val="24"/>
                <w:szCs w:val="24"/>
              </w:rPr>
              <w:t xml:space="preserve"> Trial</w:t>
            </w:r>
            <w:r w:rsidR="00541761" w:rsidRPr="00932BC7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DF7FF6">
              <w:rPr>
                <w:rFonts w:ascii="Arial" w:hAnsi="Arial" w:cs="Arial"/>
                <w:b/>
                <w:sz w:val="24"/>
                <w:szCs w:val="24"/>
              </w:rPr>
              <w:br/>
              <w:t xml:space="preserve">                                                                          </w:t>
            </w:r>
            <w:r w:rsidR="00FF1BC3" w:rsidRPr="00932BC7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1761" w:rsidRPr="00932BC7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FF1BC3" w:rsidRPr="00932BC7">
              <w:rPr>
                <w:rFonts w:ascii="Arial" w:hAnsi="Arial" w:cs="Arial"/>
                <w:b/>
                <w:sz w:val="24"/>
                <w:szCs w:val="24"/>
              </w:rPr>
            </w:r>
            <w:r w:rsidR="00FF1BC3" w:rsidRPr="00932BC7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FF1BC3" w:rsidRPr="00932BC7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541761" w:rsidRPr="00932BC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F4F43" w:rsidRPr="00932BC7">
              <w:rPr>
                <w:rFonts w:ascii="Arial" w:hAnsi="Arial" w:cs="Arial"/>
                <w:b/>
                <w:sz w:val="24"/>
                <w:szCs w:val="24"/>
              </w:rPr>
              <w:t>Youth Wellness Court</w:t>
            </w:r>
          </w:p>
        </w:tc>
      </w:tr>
      <w:tr w:rsidR="00DB02F0" w:rsidRPr="00BE320A" w14:paraId="7AA9D30D" w14:textId="77777777" w:rsidTr="006A29E4">
        <w:trPr>
          <w:gridAfter w:val="1"/>
          <w:wAfter w:w="96" w:type="dxa"/>
          <w:trHeight w:val="432"/>
        </w:trPr>
        <w:tc>
          <w:tcPr>
            <w:tcW w:w="450" w:type="dxa"/>
          </w:tcPr>
          <w:p w14:paraId="1F2C860F" w14:textId="77777777" w:rsidR="00DB02F0" w:rsidRPr="00932BC7" w:rsidRDefault="00DB02F0" w:rsidP="006A29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2" w:type="dxa"/>
            <w:gridSpan w:val="13"/>
            <w:vAlign w:val="bottom"/>
          </w:tcPr>
          <w:p w14:paraId="0A1FA281" w14:textId="77777777" w:rsidR="00DB02F0" w:rsidRPr="00932BC7" w:rsidRDefault="00DB02F0" w:rsidP="006A29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02F0" w:rsidRPr="00BE320A" w14:paraId="37E8BA43" w14:textId="77777777" w:rsidTr="006A29E4">
        <w:trPr>
          <w:gridAfter w:val="1"/>
          <w:wAfter w:w="96" w:type="dxa"/>
          <w:trHeight w:val="432"/>
        </w:trPr>
        <w:tc>
          <w:tcPr>
            <w:tcW w:w="450" w:type="dxa"/>
          </w:tcPr>
          <w:p w14:paraId="7DD22F68" w14:textId="77777777" w:rsidR="00DB02F0" w:rsidRPr="00932BC7" w:rsidRDefault="00DB02F0" w:rsidP="006A29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2" w:type="dxa"/>
            <w:gridSpan w:val="13"/>
            <w:vAlign w:val="bottom"/>
          </w:tcPr>
          <w:p w14:paraId="03719834" w14:textId="77777777" w:rsidR="00DB02F0" w:rsidRPr="00932BC7" w:rsidRDefault="00DB02F0" w:rsidP="006A29E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6EEB" w:rsidRPr="00BE320A" w14:paraId="761E3244" w14:textId="77777777" w:rsidTr="006A29E4">
        <w:trPr>
          <w:trHeight w:val="432"/>
        </w:trPr>
        <w:tc>
          <w:tcPr>
            <w:tcW w:w="6120" w:type="dxa"/>
            <w:gridSpan w:val="7"/>
          </w:tcPr>
          <w:p w14:paraId="423EC1B3" w14:textId="77777777" w:rsidR="00986EEB" w:rsidRPr="00BE320A" w:rsidRDefault="00986EEB" w:rsidP="006A29E4">
            <w:pPr>
              <w:spacing w:line="360" w:lineRule="auto"/>
              <w:rPr>
                <w:rFonts w:ascii="Arial" w:hAnsi="Arial" w:cs="Arial"/>
                <w:caps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14:paraId="7C99C5BE" w14:textId="77777777" w:rsidR="00986EEB" w:rsidRPr="00BE320A" w:rsidRDefault="00986EEB" w:rsidP="006A29E4">
            <w:pPr>
              <w:spacing w:line="360" w:lineRule="auto"/>
              <w:rPr>
                <w:rFonts w:ascii="Arial" w:hAnsi="Arial" w:cs="Arial"/>
                <w:caps/>
                <w:sz w:val="18"/>
                <w:szCs w:val="18"/>
              </w:rPr>
            </w:pPr>
          </w:p>
        </w:tc>
        <w:tc>
          <w:tcPr>
            <w:tcW w:w="4282" w:type="dxa"/>
            <w:gridSpan w:val="6"/>
          </w:tcPr>
          <w:p w14:paraId="3244026F" w14:textId="77777777" w:rsidR="00986EEB" w:rsidRPr="00BE320A" w:rsidRDefault="00986EEB" w:rsidP="006A29E4">
            <w:pPr>
              <w:spacing w:line="360" w:lineRule="auto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</w:tr>
      <w:tr w:rsidR="00431702" w:rsidRPr="00DF7FF6" w14:paraId="04ED6174" w14:textId="77777777" w:rsidTr="000440B7">
        <w:trPr>
          <w:trHeight w:val="432"/>
        </w:trPr>
        <w:tc>
          <w:tcPr>
            <w:tcW w:w="6120" w:type="dxa"/>
            <w:gridSpan w:val="7"/>
            <w:tcBorders>
              <w:bottom w:val="single" w:sz="4" w:space="0" w:color="auto"/>
            </w:tcBorders>
            <w:vAlign w:val="bottom"/>
          </w:tcPr>
          <w:p w14:paraId="7F7B41A7" w14:textId="77777777" w:rsidR="00431702" w:rsidRPr="00DF7FF6" w:rsidRDefault="0065495F" w:rsidP="000440B7">
            <w:pPr>
              <w:spacing w:line="360" w:lineRule="exact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 w:rsidRPr="00DF7FF6">
              <w:rPr>
                <w:rFonts w:ascii="Arial" w:hAnsi="Arial" w:cs="Arial"/>
                <w:caps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6" w:name="Text35"/>
            <w:r w:rsidRPr="00DF7FF6">
              <w:rPr>
                <w:rFonts w:ascii="Arial" w:hAnsi="Arial" w:cs="Arial"/>
                <w:caps/>
                <w:sz w:val="24"/>
                <w:szCs w:val="24"/>
              </w:rPr>
              <w:instrText xml:space="preserve"> FORMTEXT </w:instrText>
            </w:r>
            <w:r w:rsidRPr="00DF7FF6">
              <w:rPr>
                <w:rFonts w:ascii="Arial" w:hAnsi="Arial" w:cs="Arial"/>
                <w:caps/>
                <w:sz w:val="24"/>
                <w:szCs w:val="24"/>
              </w:rPr>
            </w:r>
            <w:r w:rsidRPr="00DF7FF6">
              <w:rPr>
                <w:rFonts w:ascii="Arial" w:hAnsi="Arial" w:cs="Arial"/>
                <w:caps/>
                <w:sz w:val="24"/>
                <w:szCs w:val="24"/>
              </w:rPr>
              <w:fldChar w:fldCharType="separate"/>
            </w:r>
            <w:r w:rsidRPr="00DF7FF6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DF7FF6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DF7FF6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DF7FF6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DF7FF6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DF7FF6">
              <w:rPr>
                <w:rFonts w:ascii="Arial" w:hAnsi="Arial" w:cs="Arial"/>
                <w:caps/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236" w:type="dxa"/>
            <w:gridSpan w:val="2"/>
          </w:tcPr>
          <w:p w14:paraId="369293B0" w14:textId="77777777" w:rsidR="00431702" w:rsidRPr="00DF7FF6" w:rsidRDefault="00431702" w:rsidP="006A29E4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4282" w:type="dxa"/>
            <w:gridSpan w:val="6"/>
            <w:tcBorders>
              <w:bottom w:val="single" w:sz="4" w:space="0" w:color="auto"/>
            </w:tcBorders>
            <w:vAlign w:val="bottom"/>
          </w:tcPr>
          <w:p w14:paraId="30388FB2" w14:textId="77777777" w:rsidR="00431702" w:rsidRPr="00DF7FF6" w:rsidRDefault="0065495F" w:rsidP="000440B7">
            <w:pPr>
              <w:spacing w:line="360" w:lineRule="exact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 w:rsidRPr="00DF7FF6">
              <w:rPr>
                <w:rFonts w:ascii="Arial" w:hAnsi="Arial" w:cs="Arial"/>
                <w:caps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7" w:name="Text38"/>
            <w:r w:rsidRPr="00DF7FF6">
              <w:rPr>
                <w:rFonts w:ascii="Arial" w:hAnsi="Arial" w:cs="Arial"/>
                <w:caps/>
                <w:sz w:val="24"/>
                <w:szCs w:val="24"/>
              </w:rPr>
              <w:instrText xml:space="preserve"> FORMTEXT </w:instrText>
            </w:r>
            <w:r w:rsidRPr="00DF7FF6">
              <w:rPr>
                <w:rFonts w:ascii="Arial" w:hAnsi="Arial" w:cs="Arial"/>
                <w:caps/>
                <w:sz w:val="24"/>
                <w:szCs w:val="24"/>
              </w:rPr>
            </w:r>
            <w:r w:rsidRPr="00DF7FF6">
              <w:rPr>
                <w:rFonts w:ascii="Arial" w:hAnsi="Arial" w:cs="Arial"/>
                <w:caps/>
                <w:sz w:val="24"/>
                <w:szCs w:val="24"/>
              </w:rPr>
              <w:fldChar w:fldCharType="separate"/>
            </w:r>
            <w:r w:rsidRPr="00DF7FF6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DF7FF6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DF7FF6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DF7FF6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DF7FF6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DF7FF6">
              <w:rPr>
                <w:rFonts w:ascii="Arial" w:hAnsi="Arial" w:cs="Arial"/>
                <w:caps/>
                <w:sz w:val="24"/>
                <w:szCs w:val="24"/>
              </w:rPr>
              <w:fldChar w:fldCharType="end"/>
            </w:r>
            <w:bookmarkEnd w:id="27"/>
          </w:p>
        </w:tc>
      </w:tr>
      <w:tr w:rsidR="00986EEB" w:rsidRPr="00DF7FF6" w14:paraId="6B095AA4" w14:textId="77777777" w:rsidTr="006A29E4">
        <w:trPr>
          <w:trHeight w:val="432"/>
        </w:trPr>
        <w:tc>
          <w:tcPr>
            <w:tcW w:w="6120" w:type="dxa"/>
            <w:gridSpan w:val="7"/>
            <w:tcBorders>
              <w:top w:val="single" w:sz="4" w:space="0" w:color="auto"/>
            </w:tcBorders>
          </w:tcPr>
          <w:p w14:paraId="21C0650D" w14:textId="2B60351B" w:rsidR="00986EEB" w:rsidRPr="00DF7FF6" w:rsidRDefault="00DF7FF6" w:rsidP="006A29E4">
            <w:pPr>
              <w:spacing w:line="360" w:lineRule="auto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t>Defendant/Responden</w:t>
            </w:r>
            <w:r>
              <w:rPr>
                <w:rFonts w:ascii="Arial" w:hAnsi="Arial" w:cs="Arial"/>
                <w:sz w:val="24"/>
                <w:szCs w:val="24"/>
              </w:rPr>
              <w:t>t Print</w:t>
            </w:r>
          </w:p>
        </w:tc>
        <w:tc>
          <w:tcPr>
            <w:tcW w:w="236" w:type="dxa"/>
            <w:gridSpan w:val="2"/>
          </w:tcPr>
          <w:p w14:paraId="6CF16941" w14:textId="77777777" w:rsidR="00986EEB" w:rsidRPr="00DF7FF6" w:rsidRDefault="00986EEB" w:rsidP="006A29E4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4282" w:type="dxa"/>
            <w:gridSpan w:val="6"/>
            <w:tcBorders>
              <w:top w:val="single" w:sz="4" w:space="0" w:color="auto"/>
            </w:tcBorders>
          </w:tcPr>
          <w:p w14:paraId="045FD209" w14:textId="438B1E3E" w:rsidR="00986EEB" w:rsidRPr="00DF7FF6" w:rsidRDefault="00DF7FF6" w:rsidP="006A29E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932BC7">
              <w:rPr>
                <w:rFonts w:ascii="Arial" w:hAnsi="Arial" w:cs="Arial"/>
                <w:sz w:val="24"/>
                <w:szCs w:val="24"/>
              </w:rPr>
              <w:t>Defendant/Responden</w:t>
            </w:r>
            <w:r>
              <w:rPr>
                <w:rFonts w:ascii="Arial" w:hAnsi="Arial" w:cs="Arial"/>
                <w:sz w:val="24"/>
                <w:szCs w:val="24"/>
              </w:rPr>
              <w:t>t Signature</w:t>
            </w:r>
          </w:p>
        </w:tc>
      </w:tr>
      <w:tr w:rsidR="003B196F" w:rsidRPr="00DF7FF6" w14:paraId="19738C9A" w14:textId="77777777" w:rsidTr="000440B7">
        <w:trPr>
          <w:trHeight w:val="432"/>
        </w:trPr>
        <w:tc>
          <w:tcPr>
            <w:tcW w:w="6120" w:type="dxa"/>
            <w:gridSpan w:val="7"/>
            <w:tcBorders>
              <w:bottom w:val="single" w:sz="4" w:space="0" w:color="auto"/>
            </w:tcBorders>
            <w:vAlign w:val="bottom"/>
          </w:tcPr>
          <w:p w14:paraId="60E72855" w14:textId="77777777" w:rsidR="003B196F" w:rsidRPr="00DF7FF6" w:rsidRDefault="0065495F" w:rsidP="000440B7">
            <w:pPr>
              <w:spacing w:before="120" w:line="360" w:lineRule="exact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 w:rsidRPr="00DF7FF6">
              <w:rPr>
                <w:rFonts w:ascii="Arial" w:hAnsi="Arial" w:cs="Arial"/>
                <w:caps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8" w:name="Text36"/>
            <w:r w:rsidRPr="00DF7FF6">
              <w:rPr>
                <w:rFonts w:ascii="Arial" w:hAnsi="Arial" w:cs="Arial"/>
                <w:caps/>
                <w:sz w:val="24"/>
                <w:szCs w:val="24"/>
              </w:rPr>
              <w:instrText xml:space="preserve"> FORMTEXT </w:instrText>
            </w:r>
            <w:r w:rsidRPr="00DF7FF6">
              <w:rPr>
                <w:rFonts w:ascii="Arial" w:hAnsi="Arial" w:cs="Arial"/>
                <w:caps/>
                <w:sz w:val="24"/>
                <w:szCs w:val="24"/>
              </w:rPr>
            </w:r>
            <w:r w:rsidRPr="00DF7FF6">
              <w:rPr>
                <w:rFonts w:ascii="Arial" w:hAnsi="Arial" w:cs="Arial"/>
                <w:caps/>
                <w:sz w:val="24"/>
                <w:szCs w:val="24"/>
              </w:rPr>
              <w:fldChar w:fldCharType="separate"/>
            </w:r>
            <w:r w:rsidRPr="00DF7FF6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DF7FF6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DF7FF6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DF7FF6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DF7FF6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DF7FF6">
              <w:rPr>
                <w:rFonts w:ascii="Arial" w:hAnsi="Arial" w:cs="Arial"/>
                <w:caps/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236" w:type="dxa"/>
            <w:gridSpan w:val="2"/>
          </w:tcPr>
          <w:p w14:paraId="1F032E4E" w14:textId="77777777" w:rsidR="003B196F" w:rsidRPr="00DF7FF6" w:rsidRDefault="003B196F" w:rsidP="006A29E4">
            <w:pPr>
              <w:spacing w:before="120"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4282" w:type="dxa"/>
            <w:gridSpan w:val="6"/>
            <w:tcBorders>
              <w:bottom w:val="single" w:sz="4" w:space="0" w:color="auto"/>
            </w:tcBorders>
            <w:vAlign w:val="bottom"/>
          </w:tcPr>
          <w:p w14:paraId="58142F9D" w14:textId="77777777" w:rsidR="003B196F" w:rsidRPr="00DF7FF6" w:rsidRDefault="0065495F" w:rsidP="000440B7">
            <w:pPr>
              <w:spacing w:before="120" w:line="360" w:lineRule="exact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 w:rsidRPr="00DF7FF6">
              <w:rPr>
                <w:rFonts w:ascii="Arial" w:hAnsi="Arial" w:cs="Arial"/>
                <w:caps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9" w:name="Text39"/>
            <w:r w:rsidRPr="00DF7FF6">
              <w:rPr>
                <w:rFonts w:ascii="Arial" w:hAnsi="Arial" w:cs="Arial"/>
                <w:caps/>
                <w:sz w:val="24"/>
                <w:szCs w:val="24"/>
              </w:rPr>
              <w:instrText xml:space="preserve"> FORMTEXT </w:instrText>
            </w:r>
            <w:r w:rsidRPr="00DF7FF6">
              <w:rPr>
                <w:rFonts w:ascii="Arial" w:hAnsi="Arial" w:cs="Arial"/>
                <w:caps/>
                <w:sz w:val="24"/>
                <w:szCs w:val="24"/>
              </w:rPr>
            </w:r>
            <w:r w:rsidRPr="00DF7FF6">
              <w:rPr>
                <w:rFonts w:ascii="Arial" w:hAnsi="Arial" w:cs="Arial"/>
                <w:caps/>
                <w:sz w:val="24"/>
                <w:szCs w:val="24"/>
              </w:rPr>
              <w:fldChar w:fldCharType="separate"/>
            </w:r>
            <w:r w:rsidRPr="00DF7FF6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DF7FF6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DF7FF6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DF7FF6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DF7FF6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DF7FF6">
              <w:rPr>
                <w:rFonts w:ascii="Arial" w:hAnsi="Arial" w:cs="Arial"/>
                <w:caps/>
                <w:sz w:val="24"/>
                <w:szCs w:val="24"/>
              </w:rPr>
              <w:fldChar w:fldCharType="end"/>
            </w:r>
            <w:bookmarkEnd w:id="29"/>
          </w:p>
        </w:tc>
      </w:tr>
      <w:tr w:rsidR="003B196F" w:rsidRPr="00DF7FF6" w14:paraId="528AB3D8" w14:textId="77777777" w:rsidTr="006A29E4">
        <w:trPr>
          <w:trHeight w:val="432"/>
        </w:trPr>
        <w:tc>
          <w:tcPr>
            <w:tcW w:w="6120" w:type="dxa"/>
            <w:gridSpan w:val="7"/>
            <w:tcBorders>
              <w:top w:val="single" w:sz="4" w:space="0" w:color="auto"/>
            </w:tcBorders>
          </w:tcPr>
          <w:p w14:paraId="00E5BF60" w14:textId="53F4F9B5" w:rsidR="003B196F" w:rsidRPr="00DF7FF6" w:rsidRDefault="00DF7FF6" w:rsidP="006A29E4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  <w:r>
              <w:rPr>
                <w:rFonts w:ascii="Arial" w:hAnsi="Arial" w:cs="Arial"/>
                <w:caps/>
                <w:sz w:val="24"/>
                <w:szCs w:val="24"/>
              </w:rPr>
              <w:t xml:space="preserve">                                </w:t>
            </w:r>
            <w:r w:rsidR="00244D52">
              <w:rPr>
                <w:rFonts w:ascii="Arial" w:hAnsi="Arial" w:cs="Arial"/>
                <w:sz w:val="24"/>
                <w:szCs w:val="24"/>
              </w:rPr>
              <w:t>Attorney Print</w:t>
            </w:r>
          </w:p>
        </w:tc>
        <w:tc>
          <w:tcPr>
            <w:tcW w:w="236" w:type="dxa"/>
            <w:gridSpan w:val="2"/>
          </w:tcPr>
          <w:p w14:paraId="08EB67AC" w14:textId="77777777" w:rsidR="003B196F" w:rsidRPr="00DF7FF6" w:rsidRDefault="003B196F" w:rsidP="006A29E4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4282" w:type="dxa"/>
            <w:gridSpan w:val="6"/>
            <w:tcBorders>
              <w:top w:val="single" w:sz="4" w:space="0" w:color="auto"/>
            </w:tcBorders>
          </w:tcPr>
          <w:p w14:paraId="49F4E1E4" w14:textId="0391C20D" w:rsidR="003B196F" w:rsidRPr="00DF7FF6" w:rsidRDefault="00244D52" w:rsidP="006A29E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Attorney</w:t>
            </w:r>
            <w:r w:rsidR="009347B3" w:rsidRPr="00DF7FF6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</w:tr>
      <w:tr w:rsidR="00986EEB" w:rsidRPr="00DF7FF6" w14:paraId="652328F9" w14:textId="77777777" w:rsidTr="000440B7">
        <w:trPr>
          <w:trHeight w:val="432"/>
        </w:trPr>
        <w:tc>
          <w:tcPr>
            <w:tcW w:w="6120" w:type="dxa"/>
            <w:gridSpan w:val="7"/>
            <w:tcBorders>
              <w:bottom w:val="single" w:sz="4" w:space="0" w:color="auto"/>
            </w:tcBorders>
            <w:vAlign w:val="bottom"/>
          </w:tcPr>
          <w:p w14:paraId="2E2236B1" w14:textId="77777777" w:rsidR="00986EEB" w:rsidRPr="00DF7FF6" w:rsidRDefault="0065495F" w:rsidP="000440B7">
            <w:pPr>
              <w:spacing w:before="120" w:line="360" w:lineRule="exact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 w:rsidRPr="00DF7FF6">
              <w:rPr>
                <w:rFonts w:ascii="Arial" w:hAnsi="Arial" w:cs="Arial"/>
                <w:caps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0" w:name="Text37"/>
            <w:r w:rsidRPr="00DF7FF6">
              <w:rPr>
                <w:rFonts w:ascii="Arial" w:hAnsi="Arial" w:cs="Arial"/>
                <w:caps/>
                <w:sz w:val="24"/>
                <w:szCs w:val="24"/>
              </w:rPr>
              <w:instrText xml:space="preserve"> FORMTEXT </w:instrText>
            </w:r>
            <w:r w:rsidRPr="00DF7FF6">
              <w:rPr>
                <w:rFonts w:ascii="Arial" w:hAnsi="Arial" w:cs="Arial"/>
                <w:caps/>
                <w:sz w:val="24"/>
                <w:szCs w:val="24"/>
              </w:rPr>
            </w:r>
            <w:r w:rsidRPr="00DF7FF6">
              <w:rPr>
                <w:rFonts w:ascii="Arial" w:hAnsi="Arial" w:cs="Arial"/>
                <w:caps/>
                <w:sz w:val="24"/>
                <w:szCs w:val="24"/>
              </w:rPr>
              <w:fldChar w:fldCharType="separate"/>
            </w:r>
            <w:r w:rsidRPr="00DF7FF6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DF7FF6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DF7FF6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DF7FF6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DF7FF6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DF7FF6">
              <w:rPr>
                <w:rFonts w:ascii="Arial" w:hAnsi="Arial" w:cs="Arial"/>
                <w:caps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236" w:type="dxa"/>
            <w:gridSpan w:val="2"/>
          </w:tcPr>
          <w:p w14:paraId="7198FA3E" w14:textId="77777777" w:rsidR="00986EEB" w:rsidRPr="00DF7FF6" w:rsidRDefault="00986EEB" w:rsidP="006A29E4">
            <w:pPr>
              <w:spacing w:before="120"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4282" w:type="dxa"/>
            <w:gridSpan w:val="6"/>
            <w:tcBorders>
              <w:bottom w:val="single" w:sz="4" w:space="0" w:color="auto"/>
            </w:tcBorders>
            <w:vAlign w:val="bottom"/>
          </w:tcPr>
          <w:p w14:paraId="14C5037A" w14:textId="77777777" w:rsidR="00986EEB" w:rsidRPr="00DF7FF6" w:rsidRDefault="0065495F" w:rsidP="000440B7">
            <w:pPr>
              <w:spacing w:before="120" w:line="360" w:lineRule="exact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F7FF6">
              <w:rPr>
                <w:rFonts w:ascii="Arial" w:hAnsi="Arial" w:cs="Arial"/>
                <w:sz w:val="24"/>
                <w:szCs w:val="24"/>
                <w:vertAlign w:val="superscript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1" w:name="Text40"/>
            <w:r w:rsidRPr="00DF7FF6">
              <w:rPr>
                <w:rFonts w:ascii="Arial" w:hAnsi="Arial" w:cs="Arial"/>
                <w:sz w:val="24"/>
                <w:szCs w:val="24"/>
                <w:vertAlign w:val="superscript"/>
              </w:rPr>
              <w:instrText xml:space="preserve"> FORMTEXT </w:instrText>
            </w:r>
            <w:r w:rsidRPr="00DF7FF6">
              <w:rPr>
                <w:rFonts w:ascii="Arial" w:hAnsi="Arial" w:cs="Arial"/>
                <w:sz w:val="24"/>
                <w:szCs w:val="24"/>
                <w:vertAlign w:val="superscript"/>
              </w:rPr>
            </w:r>
            <w:r w:rsidRPr="00DF7FF6">
              <w:rPr>
                <w:rFonts w:ascii="Arial" w:hAnsi="Arial" w:cs="Arial"/>
                <w:sz w:val="24"/>
                <w:szCs w:val="24"/>
                <w:vertAlign w:val="superscript"/>
              </w:rPr>
              <w:fldChar w:fldCharType="separate"/>
            </w:r>
            <w:r w:rsidRPr="00DF7FF6">
              <w:rPr>
                <w:rFonts w:ascii="Arial" w:hAnsi="Arial" w:cs="Arial"/>
                <w:noProof/>
                <w:sz w:val="24"/>
                <w:szCs w:val="24"/>
                <w:vertAlign w:val="superscript"/>
              </w:rPr>
              <w:t> </w:t>
            </w:r>
            <w:r w:rsidRPr="00DF7FF6">
              <w:rPr>
                <w:rFonts w:ascii="Arial" w:hAnsi="Arial" w:cs="Arial"/>
                <w:noProof/>
                <w:sz w:val="24"/>
                <w:szCs w:val="24"/>
                <w:vertAlign w:val="superscript"/>
              </w:rPr>
              <w:t> </w:t>
            </w:r>
            <w:r w:rsidRPr="00DF7FF6">
              <w:rPr>
                <w:rFonts w:ascii="Arial" w:hAnsi="Arial" w:cs="Arial"/>
                <w:noProof/>
                <w:sz w:val="24"/>
                <w:szCs w:val="24"/>
                <w:vertAlign w:val="superscript"/>
              </w:rPr>
              <w:t> </w:t>
            </w:r>
            <w:r w:rsidRPr="00DF7FF6">
              <w:rPr>
                <w:rFonts w:ascii="Arial" w:hAnsi="Arial" w:cs="Arial"/>
                <w:noProof/>
                <w:sz w:val="24"/>
                <w:szCs w:val="24"/>
                <w:vertAlign w:val="superscript"/>
              </w:rPr>
              <w:t> </w:t>
            </w:r>
            <w:r w:rsidRPr="00DF7FF6">
              <w:rPr>
                <w:rFonts w:ascii="Arial" w:hAnsi="Arial" w:cs="Arial"/>
                <w:noProof/>
                <w:sz w:val="24"/>
                <w:szCs w:val="24"/>
                <w:vertAlign w:val="superscript"/>
              </w:rPr>
              <w:t> </w:t>
            </w:r>
            <w:r w:rsidRPr="00DF7FF6">
              <w:rPr>
                <w:rFonts w:ascii="Arial" w:hAnsi="Arial" w:cs="Arial"/>
                <w:sz w:val="24"/>
                <w:szCs w:val="24"/>
                <w:vertAlign w:val="superscript"/>
              </w:rPr>
              <w:fldChar w:fldCharType="end"/>
            </w:r>
            <w:bookmarkEnd w:id="31"/>
          </w:p>
        </w:tc>
      </w:tr>
      <w:tr w:rsidR="00986EEB" w:rsidRPr="00BE320A" w14:paraId="57FFC077" w14:textId="77777777" w:rsidTr="00DB02F0">
        <w:trPr>
          <w:trHeight w:val="432"/>
        </w:trPr>
        <w:tc>
          <w:tcPr>
            <w:tcW w:w="6120" w:type="dxa"/>
            <w:gridSpan w:val="7"/>
            <w:tcBorders>
              <w:top w:val="single" w:sz="4" w:space="0" w:color="auto"/>
            </w:tcBorders>
          </w:tcPr>
          <w:p w14:paraId="10E7C781" w14:textId="020A1A72" w:rsidR="00986EEB" w:rsidRPr="00BE320A" w:rsidRDefault="00244D52" w:rsidP="006A29E4">
            <w:pPr>
              <w:spacing w:line="360" w:lineRule="auto"/>
              <w:jc w:val="center"/>
              <w:rPr>
                <w:rFonts w:ascii="Arial" w:hAnsi="Arial" w:cs="Arial"/>
                <w:caps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t>Parent/Custodian Print</w:t>
            </w:r>
          </w:p>
        </w:tc>
        <w:tc>
          <w:tcPr>
            <w:tcW w:w="236" w:type="dxa"/>
            <w:gridSpan w:val="2"/>
          </w:tcPr>
          <w:p w14:paraId="26DD5AAF" w14:textId="77777777" w:rsidR="00986EEB" w:rsidRPr="00BE320A" w:rsidRDefault="00986EEB" w:rsidP="006A29E4">
            <w:pPr>
              <w:spacing w:line="360" w:lineRule="auto"/>
              <w:rPr>
                <w:rFonts w:ascii="Arial" w:hAnsi="Arial" w:cs="Arial"/>
                <w:caps/>
                <w:sz w:val="18"/>
                <w:szCs w:val="18"/>
              </w:rPr>
            </w:pPr>
          </w:p>
        </w:tc>
        <w:tc>
          <w:tcPr>
            <w:tcW w:w="4282" w:type="dxa"/>
            <w:gridSpan w:val="6"/>
            <w:tcBorders>
              <w:top w:val="single" w:sz="4" w:space="0" w:color="auto"/>
            </w:tcBorders>
          </w:tcPr>
          <w:p w14:paraId="14ECB59B" w14:textId="7339AAF9" w:rsidR="00986EEB" w:rsidRPr="00BE320A" w:rsidRDefault="00244D52" w:rsidP="006A29E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Parent/Custodian Signature</w:t>
            </w:r>
          </w:p>
        </w:tc>
      </w:tr>
      <w:tr w:rsidR="00DB02F0" w:rsidRPr="00BE320A" w14:paraId="1FCDBAEF" w14:textId="77777777" w:rsidTr="00DB02F0">
        <w:trPr>
          <w:trHeight w:val="432"/>
        </w:trPr>
        <w:tc>
          <w:tcPr>
            <w:tcW w:w="6120" w:type="dxa"/>
            <w:gridSpan w:val="7"/>
          </w:tcPr>
          <w:p w14:paraId="51D84D3B" w14:textId="77777777" w:rsidR="00DB02F0" w:rsidRDefault="00DB02F0" w:rsidP="006A29E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14:paraId="7217B31D" w14:textId="77777777" w:rsidR="00DB02F0" w:rsidRPr="00BE320A" w:rsidRDefault="00DB02F0" w:rsidP="006A29E4">
            <w:pPr>
              <w:spacing w:line="360" w:lineRule="auto"/>
              <w:rPr>
                <w:rFonts w:ascii="Arial" w:hAnsi="Arial" w:cs="Arial"/>
                <w:caps/>
                <w:sz w:val="18"/>
                <w:szCs w:val="18"/>
              </w:rPr>
            </w:pPr>
          </w:p>
        </w:tc>
        <w:tc>
          <w:tcPr>
            <w:tcW w:w="4282" w:type="dxa"/>
            <w:gridSpan w:val="6"/>
          </w:tcPr>
          <w:p w14:paraId="123F41D8" w14:textId="77777777" w:rsidR="00DB02F0" w:rsidRDefault="00DB02F0" w:rsidP="006A29E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F43" w:rsidRPr="00BE320A" w14:paraId="76C146F3" w14:textId="77777777" w:rsidTr="006A29E4">
        <w:trPr>
          <w:gridAfter w:val="1"/>
          <w:wAfter w:w="96" w:type="dxa"/>
          <w:trHeight w:val="432"/>
        </w:trPr>
        <w:tc>
          <w:tcPr>
            <w:tcW w:w="10542" w:type="dxa"/>
            <w:gridSpan w:val="14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055"/>
              <w:gridCol w:w="2643"/>
            </w:tblGrid>
            <w:tr w:rsidR="00BF4F43" w:rsidRPr="00244D52" w14:paraId="21BDF750" w14:textId="77777777" w:rsidTr="008D33D3">
              <w:tc>
                <w:tcPr>
                  <w:tcW w:w="2055" w:type="dxa"/>
                  <w:vAlign w:val="bottom"/>
                </w:tcPr>
                <w:p w14:paraId="0BEF8380" w14:textId="77777777" w:rsidR="00BF4F43" w:rsidRPr="00244D52" w:rsidRDefault="00BF4F43" w:rsidP="008D33D3">
                  <w:pPr>
                    <w:spacing w:line="360" w:lineRule="auto"/>
                    <w:rPr>
                      <w:rFonts w:ascii="Arial" w:hAnsi="Arial" w:cs="Arial"/>
                      <w:caps/>
                      <w:sz w:val="24"/>
                      <w:szCs w:val="24"/>
                    </w:rPr>
                  </w:pPr>
                  <w:r w:rsidRPr="00244D52">
                    <w:rPr>
                      <w:rFonts w:ascii="Arial" w:hAnsi="Arial" w:cs="Arial"/>
                      <w:caps/>
                      <w:sz w:val="24"/>
                      <w:szCs w:val="24"/>
                    </w:rPr>
                    <w:t>DAte Signed:</w:t>
                  </w:r>
                </w:p>
              </w:tc>
              <w:tc>
                <w:tcPr>
                  <w:tcW w:w="2643" w:type="dxa"/>
                  <w:tcBorders>
                    <w:bottom w:val="single" w:sz="4" w:space="0" w:color="auto"/>
                  </w:tcBorders>
                  <w:vAlign w:val="bottom"/>
                </w:tcPr>
                <w:p w14:paraId="7E947E4B" w14:textId="77777777" w:rsidR="00BF4F43" w:rsidRPr="00244D52" w:rsidRDefault="00BF4F43" w:rsidP="008D33D3">
                  <w:pPr>
                    <w:spacing w:line="360" w:lineRule="exact"/>
                    <w:rPr>
                      <w:rFonts w:ascii="Arial" w:hAnsi="Arial" w:cs="Arial"/>
                      <w:caps/>
                      <w:sz w:val="24"/>
                      <w:szCs w:val="24"/>
                    </w:rPr>
                  </w:pPr>
                  <w:r w:rsidRPr="00244D52">
                    <w:rPr>
                      <w:rFonts w:ascii="Arial" w:hAnsi="Arial" w:cs="Arial"/>
                      <w:caps/>
                      <w:sz w:val="24"/>
                      <w:szCs w:val="24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/>
                      </w:ffData>
                    </w:fldChar>
                  </w:r>
                  <w:bookmarkStart w:id="32" w:name="Text31"/>
                  <w:r w:rsidRPr="00244D52">
                    <w:rPr>
                      <w:rFonts w:ascii="Arial" w:hAnsi="Arial" w:cs="Arial"/>
                      <w:caps/>
                      <w:sz w:val="24"/>
                      <w:szCs w:val="24"/>
                    </w:rPr>
                    <w:instrText xml:space="preserve"> FORMTEXT </w:instrText>
                  </w:r>
                  <w:r w:rsidRPr="00244D52">
                    <w:rPr>
                      <w:rFonts w:ascii="Arial" w:hAnsi="Arial" w:cs="Arial"/>
                      <w:caps/>
                      <w:sz w:val="24"/>
                      <w:szCs w:val="24"/>
                    </w:rPr>
                  </w:r>
                  <w:r w:rsidRPr="00244D52">
                    <w:rPr>
                      <w:rFonts w:ascii="Arial" w:hAnsi="Arial" w:cs="Arial"/>
                      <w:caps/>
                      <w:sz w:val="24"/>
                      <w:szCs w:val="24"/>
                    </w:rPr>
                    <w:fldChar w:fldCharType="separate"/>
                  </w:r>
                  <w:r w:rsidRPr="00244D52">
                    <w:rPr>
                      <w:rFonts w:ascii="Arial" w:hAnsi="Arial" w:cs="Arial"/>
                      <w:caps/>
                      <w:noProof/>
                      <w:sz w:val="24"/>
                      <w:szCs w:val="24"/>
                    </w:rPr>
                    <w:t> </w:t>
                  </w:r>
                  <w:r w:rsidRPr="00244D52">
                    <w:rPr>
                      <w:rFonts w:ascii="Arial" w:hAnsi="Arial" w:cs="Arial"/>
                      <w:caps/>
                      <w:noProof/>
                      <w:sz w:val="24"/>
                      <w:szCs w:val="24"/>
                    </w:rPr>
                    <w:t> </w:t>
                  </w:r>
                  <w:r w:rsidRPr="00244D52">
                    <w:rPr>
                      <w:rFonts w:ascii="Arial" w:hAnsi="Arial" w:cs="Arial"/>
                      <w:caps/>
                      <w:noProof/>
                      <w:sz w:val="24"/>
                      <w:szCs w:val="24"/>
                    </w:rPr>
                    <w:t> </w:t>
                  </w:r>
                  <w:r w:rsidRPr="00244D52">
                    <w:rPr>
                      <w:rFonts w:ascii="Arial" w:hAnsi="Arial" w:cs="Arial"/>
                      <w:caps/>
                      <w:noProof/>
                      <w:sz w:val="24"/>
                      <w:szCs w:val="24"/>
                    </w:rPr>
                    <w:t> </w:t>
                  </w:r>
                  <w:r w:rsidRPr="00244D52">
                    <w:rPr>
                      <w:rFonts w:ascii="Arial" w:hAnsi="Arial" w:cs="Arial"/>
                      <w:caps/>
                      <w:noProof/>
                      <w:sz w:val="24"/>
                      <w:szCs w:val="24"/>
                    </w:rPr>
                    <w:t> </w:t>
                  </w:r>
                  <w:r w:rsidRPr="00244D52">
                    <w:rPr>
                      <w:rFonts w:ascii="Arial" w:hAnsi="Arial" w:cs="Arial"/>
                      <w:caps/>
                      <w:sz w:val="24"/>
                      <w:szCs w:val="24"/>
                    </w:rPr>
                    <w:fldChar w:fldCharType="end"/>
                  </w:r>
                  <w:bookmarkEnd w:id="32"/>
                </w:p>
              </w:tc>
            </w:tr>
          </w:tbl>
          <w:p w14:paraId="73B80C6A" w14:textId="77777777" w:rsidR="00BF4F43" w:rsidRPr="00BE320A" w:rsidRDefault="00BF4F43" w:rsidP="006A29E4">
            <w:pPr>
              <w:spacing w:line="360" w:lineRule="auto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</w:tr>
      <w:tr w:rsidR="00BA50E9" w:rsidRPr="00BE320A" w14:paraId="7D1EE114" w14:textId="77777777" w:rsidTr="006A29E4">
        <w:trPr>
          <w:gridAfter w:val="1"/>
          <w:wAfter w:w="96" w:type="dxa"/>
          <w:trHeight w:val="432"/>
        </w:trPr>
        <w:tc>
          <w:tcPr>
            <w:tcW w:w="10542" w:type="dxa"/>
            <w:gridSpan w:val="14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669"/>
            </w:tblGrid>
            <w:tr w:rsidR="00BF4F43" w:rsidRPr="00244D52" w14:paraId="233D87CC" w14:textId="77777777" w:rsidTr="00BF4F43">
              <w:tc>
                <w:tcPr>
                  <w:tcW w:w="5669" w:type="dxa"/>
                </w:tcPr>
                <w:p w14:paraId="0B7BB0E2" w14:textId="77777777" w:rsidR="00BF4F43" w:rsidRPr="00244D52" w:rsidRDefault="00BF4F43" w:rsidP="006A29E4">
                  <w:pPr>
                    <w:spacing w:line="360" w:lineRule="auto"/>
                    <w:jc w:val="center"/>
                    <w:rPr>
                      <w:rFonts w:ascii="Arial" w:hAnsi="Arial" w:cs="Arial"/>
                      <w:sz w:val="24"/>
                      <w:szCs w:val="24"/>
                      <w:vertAlign w:val="superscript"/>
                    </w:rPr>
                  </w:pPr>
                  <w:bookmarkStart w:id="33" w:name="_Hlk206151044"/>
                </w:p>
              </w:tc>
            </w:tr>
          </w:tbl>
          <w:p w14:paraId="2A50F7E4" w14:textId="77777777" w:rsidR="002E7B6E" w:rsidRDefault="00BE7FB5" w:rsidP="006A29E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33D3">
              <w:rPr>
                <w:rFonts w:ascii="Arial" w:hAnsi="Arial" w:cs="Arial"/>
                <w:b/>
                <w:bCs/>
                <w:sz w:val="24"/>
                <w:szCs w:val="24"/>
              </w:rPr>
              <w:t>The following is the date and time of your next appearance:</w:t>
            </w:r>
          </w:p>
          <w:p w14:paraId="4C0BB940" w14:textId="77777777" w:rsidR="00AB6C6B" w:rsidRDefault="00AB6C6B" w:rsidP="006A29E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</w:pPr>
          </w:p>
          <w:p w14:paraId="5200A09F" w14:textId="1A46DC18" w:rsidR="00AB6C6B" w:rsidRPr="008D33D3" w:rsidRDefault="00AB6C6B" w:rsidP="006A29E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</w:pPr>
          </w:p>
        </w:tc>
      </w:tr>
      <w:tr w:rsidR="00BF4F43" w:rsidRPr="00BE320A" w14:paraId="0559CDE5" w14:textId="77777777" w:rsidTr="006A29E4">
        <w:trPr>
          <w:gridAfter w:val="1"/>
          <w:wAfter w:w="96" w:type="dxa"/>
          <w:trHeight w:val="432"/>
        </w:trPr>
        <w:tc>
          <w:tcPr>
            <w:tcW w:w="10542" w:type="dxa"/>
            <w:gridSpan w:val="14"/>
          </w:tcPr>
          <w:p w14:paraId="25D206C1" w14:textId="77777777" w:rsidR="00BF4F43" w:rsidRPr="00244D52" w:rsidRDefault="00BF4F43" w:rsidP="006A29E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tr w:rsidR="00BA50E9" w:rsidRPr="00BE320A" w14:paraId="4AA9DA86" w14:textId="77777777" w:rsidTr="006A29E4">
        <w:trPr>
          <w:gridAfter w:val="1"/>
          <w:wAfter w:w="96" w:type="dxa"/>
          <w:trHeight w:val="432"/>
        </w:trPr>
        <w:tc>
          <w:tcPr>
            <w:tcW w:w="3990" w:type="dxa"/>
            <w:gridSpan w:val="4"/>
          </w:tcPr>
          <w:tbl>
            <w:tblPr>
              <w:tblW w:w="3762" w:type="dxa"/>
              <w:tblLook w:val="01E0" w:firstRow="1" w:lastRow="1" w:firstColumn="1" w:lastColumn="1" w:noHBand="0" w:noVBand="0"/>
            </w:tblPr>
            <w:tblGrid>
              <w:gridCol w:w="3762"/>
            </w:tblGrid>
            <w:tr w:rsidR="00BA50E9" w:rsidRPr="00244D52" w14:paraId="575D83E4" w14:textId="77777777" w:rsidTr="00667A13">
              <w:tc>
                <w:tcPr>
                  <w:tcW w:w="3762" w:type="dxa"/>
                  <w:tcBorders>
                    <w:bottom w:val="single" w:sz="4" w:space="0" w:color="auto"/>
                  </w:tcBorders>
                  <w:vAlign w:val="bottom"/>
                </w:tcPr>
                <w:p w14:paraId="0847BD2F" w14:textId="5355F819" w:rsidR="00BA50E9" w:rsidRPr="00244D52" w:rsidRDefault="00BA50E9" w:rsidP="006A29E4">
                  <w:pPr>
                    <w:spacing w:line="36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244D52">
                    <w:rPr>
                      <w:rFonts w:ascii="Arial" w:hAnsi="Arial" w:cs="Arial"/>
                      <w:b/>
                      <w:sz w:val="24"/>
                      <w:szCs w:val="24"/>
                    </w:rPr>
                    <w:t>DATE:</w:t>
                  </w:r>
                  <w:r w:rsidR="00667A13" w:rsidRPr="00244D52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1A3DD2E5" w14:textId="77777777" w:rsidR="00BA50E9" w:rsidRPr="00244D52" w:rsidRDefault="00BA50E9" w:rsidP="006A29E4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2130" w:type="dxa"/>
            <w:gridSpan w:val="3"/>
          </w:tcPr>
          <w:p w14:paraId="50D06871" w14:textId="77777777" w:rsidR="00BA50E9" w:rsidRPr="00244D52" w:rsidRDefault="00BA50E9" w:rsidP="006A29E4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4422" w:type="dxa"/>
            <w:gridSpan w:val="7"/>
          </w:tcPr>
          <w:tbl>
            <w:tblPr>
              <w:tblW w:w="4198" w:type="dxa"/>
              <w:tblLook w:val="01E0" w:firstRow="1" w:lastRow="1" w:firstColumn="1" w:lastColumn="1" w:noHBand="0" w:noVBand="0"/>
            </w:tblPr>
            <w:tblGrid>
              <w:gridCol w:w="4198"/>
            </w:tblGrid>
            <w:tr w:rsidR="00BA50E9" w:rsidRPr="00244D52" w14:paraId="4B4D9FA4" w14:textId="77777777" w:rsidTr="002E7B6E">
              <w:trPr>
                <w:trHeight w:val="237"/>
              </w:trPr>
              <w:tc>
                <w:tcPr>
                  <w:tcW w:w="4198" w:type="dxa"/>
                  <w:tcBorders>
                    <w:bottom w:val="single" w:sz="4" w:space="0" w:color="auto"/>
                  </w:tcBorders>
                  <w:vAlign w:val="bottom"/>
                </w:tcPr>
                <w:p w14:paraId="4153EA3B" w14:textId="27EEB78F" w:rsidR="00BA50E9" w:rsidRPr="00244D52" w:rsidRDefault="002E7B6E" w:rsidP="006A29E4">
                  <w:pPr>
                    <w:spacing w:line="36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244D52">
                    <w:rPr>
                      <w:rFonts w:ascii="Arial" w:hAnsi="Arial" w:cs="Arial"/>
                      <w:b/>
                      <w:sz w:val="24"/>
                      <w:szCs w:val="24"/>
                    </w:rPr>
                    <w:t>T</w:t>
                  </w:r>
                  <w:r w:rsidR="00BA50E9" w:rsidRPr="00244D52">
                    <w:rPr>
                      <w:rFonts w:ascii="Arial" w:hAnsi="Arial" w:cs="Arial"/>
                      <w:b/>
                      <w:sz w:val="24"/>
                      <w:szCs w:val="24"/>
                    </w:rPr>
                    <w:t>IME</w:t>
                  </w:r>
                  <w:r w:rsidR="00BE7FB5" w:rsidRPr="00244D52">
                    <w:rPr>
                      <w:rFonts w:ascii="Arial" w:hAnsi="Arial" w:cs="Arial"/>
                      <w:b/>
                      <w:sz w:val="24"/>
                      <w:szCs w:val="24"/>
                    </w:rPr>
                    <w:t>:</w:t>
                  </w:r>
                  <w:r w:rsidR="00667A13" w:rsidRPr="00244D52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66439B4E" w14:textId="77777777" w:rsidR="00BA50E9" w:rsidRPr="00244D52" w:rsidRDefault="00BA50E9" w:rsidP="006A29E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bookmarkEnd w:id="33"/>
    </w:tbl>
    <w:p w14:paraId="2D500F02" w14:textId="3658F740" w:rsidR="004B6153" w:rsidRPr="00D05BCA" w:rsidRDefault="004B6153" w:rsidP="002E7B6E">
      <w:pPr>
        <w:rPr>
          <w:rFonts w:ascii="Arial" w:hAnsi="Arial" w:cs="Arial"/>
          <w:caps/>
          <w:sz w:val="22"/>
          <w:szCs w:val="22"/>
        </w:rPr>
      </w:pPr>
    </w:p>
    <w:sectPr w:rsidR="004B6153" w:rsidRPr="00D05BCA" w:rsidSect="00024148">
      <w:headerReference w:type="default" r:id="rId8"/>
      <w:footerReference w:type="default" r:id="rId9"/>
      <w:pgSz w:w="12240" w:h="15840" w:code="1"/>
      <w:pgMar w:top="720" w:right="864" w:bottom="720" w:left="864" w:header="28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CF1B5" w14:textId="77777777" w:rsidR="00062C02" w:rsidRDefault="00062C02">
      <w:r>
        <w:separator/>
      </w:r>
    </w:p>
  </w:endnote>
  <w:endnote w:type="continuationSeparator" w:id="0">
    <w:p w14:paraId="01EFB711" w14:textId="77777777" w:rsidR="00062C02" w:rsidRDefault="00062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301979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rPr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A48BE3C" w14:textId="19BE42B0" w:rsidR="00AB6C6B" w:rsidRPr="00AB6C6B" w:rsidRDefault="00AB6C6B">
            <w:pPr>
              <w:pStyle w:val="Footer"/>
              <w:jc w:val="center"/>
              <w:rPr>
                <w:sz w:val="24"/>
                <w:szCs w:val="24"/>
              </w:rPr>
            </w:pPr>
            <w:r w:rsidRPr="00AB6C6B">
              <w:rPr>
                <w:sz w:val="24"/>
                <w:szCs w:val="24"/>
              </w:rPr>
              <w:t xml:space="preserve">Page </w:t>
            </w:r>
            <w:r w:rsidRPr="00AB6C6B">
              <w:rPr>
                <w:b/>
                <w:bCs/>
                <w:sz w:val="24"/>
                <w:szCs w:val="24"/>
              </w:rPr>
              <w:fldChar w:fldCharType="begin"/>
            </w:r>
            <w:r w:rsidRPr="00AB6C6B">
              <w:rPr>
                <w:b/>
                <w:bCs/>
                <w:sz w:val="24"/>
                <w:szCs w:val="24"/>
              </w:rPr>
              <w:instrText xml:space="preserve"> PAGE </w:instrText>
            </w:r>
            <w:r w:rsidRPr="00AB6C6B">
              <w:rPr>
                <w:b/>
                <w:bCs/>
                <w:sz w:val="24"/>
                <w:szCs w:val="24"/>
              </w:rPr>
              <w:fldChar w:fldCharType="separate"/>
            </w:r>
            <w:r w:rsidRPr="00AB6C6B">
              <w:rPr>
                <w:b/>
                <w:bCs/>
                <w:noProof/>
                <w:sz w:val="24"/>
                <w:szCs w:val="24"/>
              </w:rPr>
              <w:t>2</w:t>
            </w:r>
            <w:r w:rsidRPr="00AB6C6B">
              <w:rPr>
                <w:b/>
                <w:bCs/>
                <w:sz w:val="24"/>
                <w:szCs w:val="24"/>
              </w:rPr>
              <w:fldChar w:fldCharType="end"/>
            </w:r>
            <w:r w:rsidRPr="00AB6C6B">
              <w:rPr>
                <w:sz w:val="24"/>
                <w:szCs w:val="24"/>
              </w:rPr>
              <w:t xml:space="preserve"> of </w:t>
            </w:r>
            <w:r w:rsidRPr="00AB6C6B">
              <w:rPr>
                <w:b/>
                <w:bCs/>
                <w:sz w:val="24"/>
                <w:szCs w:val="24"/>
              </w:rPr>
              <w:fldChar w:fldCharType="begin"/>
            </w:r>
            <w:r w:rsidRPr="00AB6C6B">
              <w:rPr>
                <w:b/>
                <w:bCs/>
                <w:sz w:val="24"/>
                <w:szCs w:val="24"/>
              </w:rPr>
              <w:instrText xml:space="preserve"> NUMPAGES  </w:instrText>
            </w:r>
            <w:r w:rsidRPr="00AB6C6B">
              <w:rPr>
                <w:b/>
                <w:bCs/>
                <w:sz w:val="24"/>
                <w:szCs w:val="24"/>
              </w:rPr>
              <w:fldChar w:fldCharType="separate"/>
            </w:r>
            <w:r w:rsidRPr="00AB6C6B">
              <w:rPr>
                <w:b/>
                <w:bCs/>
                <w:noProof/>
                <w:sz w:val="24"/>
                <w:szCs w:val="24"/>
              </w:rPr>
              <w:t>2</w:t>
            </w:r>
            <w:r w:rsidRPr="00AB6C6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6C9129" w14:textId="77777777" w:rsidR="00AB6C6B" w:rsidRDefault="00AB6C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07E9D" w14:textId="77777777" w:rsidR="00062C02" w:rsidRDefault="00062C02">
      <w:r>
        <w:separator/>
      </w:r>
    </w:p>
  </w:footnote>
  <w:footnote w:type="continuationSeparator" w:id="0">
    <w:p w14:paraId="70DAAD9C" w14:textId="77777777" w:rsidR="00062C02" w:rsidRDefault="00062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96A16" w14:textId="77777777" w:rsidR="006F0D98" w:rsidRPr="006A29E4" w:rsidRDefault="006F0D98" w:rsidP="00712BB3">
    <w:pPr>
      <w:pStyle w:val="Header"/>
      <w:rPr>
        <w:rFonts w:ascii="Arial" w:hAnsi="Arial"/>
        <w:sz w:val="24"/>
        <w:szCs w:val="24"/>
      </w:rPr>
    </w:pPr>
    <w:r w:rsidRPr="006A29E4">
      <w:rPr>
        <w:rFonts w:ascii="Arial" w:hAnsi="Arial"/>
        <w:sz w:val="24"/>
        <w:szCs w:val="24"/>
      </w:rPr>
      <w:t>Form 301</w:t>
    </w:r>
  </w:p>
  <w:p w14:paraId="7A77ACEC" w14:textId="607198E7" w:rsidR="006F0D98" w:rsidRPr="006A29E4" w:rsidRDefault="00BE7FB5" w:rsidP="00712BB3">
    <w:pPr>
      <w:pStyle w:val="Header"/>
      <w:rPr>
        <w:rFonts w:ascii="Arial" w:hAnsi="Arial"/>
        <w:sz w:val="24"/>
        <w:szCs w:val="24"/>
      </w:rPr>
    </w:pPr>
    <w:r w:rsidRPr="006A29E4">
      <w:rPr>
        <w:rFonts w:ascii="Arial" w:hAnsi="Arial"/>
        <w:sz w:val="24"/>
        <w:szCs w:val="24"/>
      </w:rPr>
      <w:t xml:space="preserve">Rev </w:t>
    </w:r>
    <w:r w:rsidR="00190812" w:rsidRPr="006A29E4">
      <w:rPr>
        <w:rFonts w:ascii="Arial" w:hAnsi="Arial"/>
        <w:sz w:val="24"/>
        <w:szCs w:val="24"/>
      </w:rPr>
      <w:t>2/26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C2E628F"/>
    <w:multiLevelType w:val="hybridMultilevel"/>
    <w:tmpl w:val="828A55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100EC1"/>
    <w:multiLevelType w:val="hybridMultilevel"/>
    <w:tmpl w:val="44F023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552037017">
    <w:abstractNumId w:val="0"/>
  </w:num>
  <w:num w:numId="2" w16cid:durableId="1995988359">
    <w:abstractNumId w:val="3"/>
  </w:num>
  <w:num w:numId="3" w16cid:durableId="105777733">
    <w:abstractNumId w:val="2"/>
  </w:num>
  <w:num w:numId="4" w16cid:durableId="1030913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uFaCHwFSTOCA0tgp0CVRMbWOrfM9MOeuezG3vHFC5rgToK9nfsBqiF5/JqkMbHNPvmwIJ7Sg9KDa1Pv0Wgw0w==" w:salt="YKnoo1xzr4JlsuvE0MEfi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439"/>
    <w:rsid w:val="0002307E"/>
    <w:rsid w:val="00024148"/>
    <w:rsid w:val="000440B7"/>
    <w:rsid w:val="0005138E"/>
    <w:rsid w:val="0005511B"/>
    <w:rsid w:val="00062C02"/>
    <w:rsid w:val="0007297C"/>
    <w:rsid w:val="000A1627"/>
    <w:rsid w:val="000D562B"/>
    <w:rsid w:val="000E60E4"/>
    <w:rsid w:val="00135213"/>
    <w:rsid w:val="00174C82"/>
    <w:rsid w:val="00190812"/>
    <w:rsid w:val="001B3502"/>
    <w:rsid w:val="001B6F83"/>
    <w:rsid w:val="001D45A7"/>
    <w:rsid w:val="00220284"/>
    <w:rsid w:val="00227CE4"/>
    <w:rsid w:val="00235DCD"/>
    <w:rsid w:val="00244D52"/>
    <w:rsid w:val="00250459"/>
    <w:rsid w:val="00274D9C"/>
    <w:rsid w:val="002935F5"/>
    <w:rsid w:val="002E7B6E"/>
    <w:rsid w:val="00324195"/>
    <w:rsid w:val="003371D2"/>
    <w:rsid w:val="00354951"/>
    <w:rsid w:val="00363664"/>
    <w:rsid w:val="003704A6"/>
    <w:rsid w:val="0037362E"/>
    <w:rsid w:val="00385C15"/>
    <w:rsid w:val="003B196F"/>
    <w:rsid w:val="003C48F7"/>
    <w:rsid w:val="003D192E"/>
    <w:rsid w:val="003E12AD"/>
    <w:rsid w:val="003E32B2"/>
    <w:rsid w:val="00421921"/>
    <w:rsid w:val="00431702"/>
    <w:rsid w:val="004423ED"/>
    <w:rsid w:val="004455B9"/>
    <w:rsid w:val="00461FB8"/>
    <w:rsid w:val="004A2E83"/>
    <w:rsid w:val="004B6153"/>
    <w:rsid w:val="004B6D5A"/>
    <w:rsid w:val="004C4CF9"/>
    <w:rsid w:val="004D5EB5"/>
    <w:rsid w:val="00541761"/>
    <w:rsid w:val="00556E24"/>
    <w:rsid w:val="00563B74"/>
    <w:rsid w:val="00585665"/>
    <w:rsid w:val="005C1B8C"/>
    <w:rsid w:val="005C48A6"/>
    <w:rsid w:val="00622AB4"/>
    <w:rsid w:val="006232EE"/>
    <w:rsid w:val="0065495F"/>
    <w:rsid w:val="00660090"/>
    <w:rsid w:val="00667A13"/>
    <w:rsid w:val="006772C0"/>
    <w:rsid w:val="006A29E4"/>
    <w:rsid w:val="006B0901"/>
    <w:rsid w:val="006C1683"/>
    <w:rsid w:val="006E6F3C"/>
    <w:rsid w:val="006F0D98"/>
    <w:rsid w:val="00712BB3"/>
    <w:rsid w:val="00766553"/>
    <w:rsid w:val="007D1BFE"/>
    <w:rsid w:val="00816E20"/>
    <w:rsid w:val="008D0DAA"/>
    <w:rsid w:val="008D33D3"/>
    <w:rsid w:val="00932BC7"/>
    <w:rsid w:val="009347B3"/>
    <w:rsid w:val="00986906"/>
    <w:rsid w:val="00986EEB"/>
    <w:rsid w:val="009B316C"/>
    <w:rsid w:val="009D03E8"/>
    <w:rsid w:val="00A9382D"/>
    <w:rsid w:val="00AB6C6B"/>
    <w:rsid w:val="00B9520A"/>
    <w:rsid w:val="00B95BD2"/>
    <w:rsid w:val="00B95D11"/>
    <w:rsid w:val="00BA50E9"/>
    <w:rsid w:val="00BA56E2"/>
    <w:rsid w:val="00BC40AE"/>
    <w:rsid w:val="00BC4219"/>
    <w:rsid w:val="00BD75A5"/>
    <w:rsid w:val="00BE320A"/>
    <w:rsid w:val="00BE7FB5"/>
    <w:rsid w:val="00BF46D3"/>
    <w:rsid w:val="00BF4F43"/>
    <w:rsid w:val="00C17359"/>
    <w:rsid w:val="00C346C6"/>
    <w:rsid w:val="00C40436"/>
    <w:rsid w:val="00CA5F1B"/>
    <w:rsid w:val="00D05BCA"/>
    <w:rsid w:val="00D659D7"/>
    <w:rsid w:val="00D76D2A"/>
    <w:rsid w:val="00DB02F0"/>
    <w:rsid w:val="00DB394A"/>
    <w:rsid w:val="00DD41AB"/>
    <w:rsid w:val="00DE4BAA"/>
    <w:rsid w:val="00DF46BA"/>
    <w:rsid w:val="00DF5439"/>
    <w:rsid w:val="00DF7FF6"/>
    <w:rsid w:val="00E01DBC"/>
    <w:rsid w:val="00E56651"/>
    <w:rsid w:val="00EC17F2"/>
    <w:rsid w:val="00F344D8"/>
    <w:rsid w:val="00FA7B7A"/>
    <w:rsid w:val="00FB2A96"/>
    <w:rsid w:val="00FF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F6F5C7"/>
  <w15:chartTrackingRefBased/>
  <w15:docId w15:val="{DFE18364-6228-4FCE-9EBD-8A1513584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1BFE"/>
  </w:style>
  <w:style w:type="paragraph" w:styleId="Heading1">
    <w:name w:val="heading 1"/>
    <w:basedOn w:val="Normal"/>
    <w:next w:val="Normal"/>
    <w:qFormat/>
    <w:rsid w:val="007D1BFE"/>
    <w:pPr>
      <w:keepNext/>
      <w:ind w:left="-540" w:right="-72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D1B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D1BFE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7D1BFE"/>
    <w:pPr>
      <w:ind w:left="-450" w:right="-144"/>
    </w:pPr>
    <w:rPr>
      <w:rFonts w:ascii="Arial" w:hAnsi="Arial"/>
      <w:b/>
      <w:sz w:val="18"/>
    </w:rPr>
  </w:style>
  <w:style w:type="table" w:styleId="TableGrid">
    <w:name w:val="Table Grid"/>
    <w:basedOn w:val="TableNormal"/>
    <w:rsid w:val="00024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AB6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y.Crabbe\AppData\Local\Microsoft\Windows\Temporary%20Internet%20Files\Content.IE5\MVZ01RKD\301%20-%20waiver%20of%20arraignment%200319201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301 - waiver of arraignment 03192013</Template>
  <TotalTime>89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Crabbe, Mary (Courts)</dc:creator>
  <cp:keywords/>
  <cp:lastModifiedBy>Saylor, Janine M (Courts)</cp:lastModifiedBy>
  <cp:revision>6</cp:revision>
  <cp:lastPrinted>2025-08-19T18:56:00Z</cp:lastPrinted>
  <dcterms:created xsi:type="dcterms:W3CDTF">2026-02-17T19:41:00Z</dcterms:created>
  <dcterms:modified xsi:type="dcterms:W3CDTF">2026-03-04T18:32:00Z</dcterms:modified>
</cp:coreProperties>
</file>