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E67C" w14:textId="77777777" w:rsidR="005808FD" w:rsidRPr="006F0ACF" w:rsidRDefault="00F3017B" w:rsidP="00382C90">
      <w:pPr>
        <w:pStyle w:val="Title"/>
        <w:spacing w:line="360" w:lineRule="auto"/>
        <w:rPr>
          <w:color w:val="000000" w:themeColor="text1"/>
          <w:szCs w:val="40"/>
        </w:rPr>
      </w:pPr>
      <w:r w:rsidRPr="006F0ACF">
        <w:rPr>
          <w:noProof/>
          <w:color w:val="000000" w:themeColor="text1"/>
          <w:szCs w:val="40"/>
        </w:rPr>
        <w:drawing>
          <wp:anchor distT="0" distB="0" distL="114300" distR="114300" simplePos="0" relativeHeight="251657728" behindDoc="1" locked="0" layoutInCell="1" allowOverlap="1" wp14:anchorId="4452E05D" wp14:editId="3A76237B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152525" cy="1152525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D15" w:rsidRPr="006F0ACF">
        <w:rPr>
          <w:color w:val="000000" w:themeColor="text1"/>
          <w:szCs w:val="40"/>
        </w:rPr>
        <w:t>The Family Court of the State of Delaware</w:t>
      </w:r>
    </w:p>
    <w:p w14:paraId="47856465" w14:textId="2E94000D" w:rsidR="005808FD" w:rsidRPr="00382C90" w:rsidRDefault="002C0D15" w:rsidP="00382C9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In and </w:t>
      </w:r>
      <w:proofErr w:type="gramStart"/>
      <w:r w:rsidRPr="00382C90">
        <w:rPr>
          <w:rFonts w:ascii="Arial" w:hAnsi="Arial" w:cs="Arial"/>
          <w:color w:val="000000" w:themeColor="text1"/>
          <w:sz w:val="24"/>
          <w:szCs w:val="24"/>
        </w:rPr>
        <w:t>For</w:t>
      </w:r>
      <w:proofErr w:type="gramEnd"/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0" w:name="cnty"/>
      <w:bookmarkEnd w:id="0"/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382C90">
        <w:rPr>
          <w:rFonts w:ascii="Arial" w:hAnsi="Arial" w:cs="Arial"/>
          <w:color w:val="000000" w:themeColor="text1"/>
          <w:sz w:val="24"/>
          <w:szCs w:val="24"/>
        </w:rPr>
        <w:instrText xml:space="preserve"> FORMCHECKBOX </w:instrText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1"/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New Castle</w:t>
      </w:r>
      <w:r w:rsidR="00067ADC" w:rsidRPr="00382C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382C90">
        <w:rPr>
          <w:rFonts w:ascii="Arial" w:hAnsi="Arial" w:cs="Arial"/>
          <w:color w:val="000000" w:themeColor="text1"/>
          <w:sz w:val="24"/>
          <w:szCs w:val="24"/>
        </w:rPr>
        <w:instrText xml:space="preserve"> FORMCHECKBOX </w:instrText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2"/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Kent</w:t>
      </w:r>
      <w:r w:rsidR="00067ADC" w:rsidRPr="00382C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382C90">
        <w:rPr>
          <w:rFonts w:ascii="Arial" w:hAnsi="Arial" w:cs="Arial"/>
          <w:color w:val="000000" w:themeColor="text1"/>
          <w:sz w:val="24"/>
          <w:szCs w:val="24"/>
        </w:rPr>
        <w:instrText xml:space="preserve"> FORMCHECKBOX </w:instrText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C928EF" w:rsidRPr="00382C90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3"/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Sussex </w:t>
      </w:r>
      <w:r w:rsidR="00F637A6">
        <w:rPr>
          <w:rFonts w:ascii="Arial" w:hAnsi="Arial" w:cs="Arial"/>
          <w:color w:val="000000" w:themeColor="text1"/>
          <w:sz w:val="24"/>
          <w:szCs w:val="24"/>
        </w:rPr>
        <w:t>County</w:t>
      </w: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041"/>
        <w:gridCol w:w="296"/>
        <w:gridCol w:w="1611"/>
        <w:gridCol w:w="2610"/>
        <w:gridCol w:w="1170"/>
      </w:tblGrid>
      <w:tr w:rsidR="00382C90" w:rsidRPr="00382C90" w14:paraId="5EDB488F" w14:textId="77777777" w:rsidTr="00F637A6">
        <w:trPr>
          <w:trHeight w:val="288"/>
        </w:trPr>
        <w:tc>
          <w:tcPr>
            <w:tcW w:w="5041" w:type="dxa"/>
            <w:tcBorders>
              <w:bottom w:val="nil"/>
            </w:tcBorders>
          </w:tcPr>
          <w:p w14:paraId="62893726" w14:textId="77777777" w:rsidR="005808FD" w:rsidRPr="00382C90" w:rsidRDefault="005808FD" w:rsidP="00942887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dxa"/>
          </w:tcPr>
          <w:p w14:paraId="45159A6D" w14:textId="73FE8EB0" w:rsidR="005808FD" w:rsidRPr="00382C90" w:rsidRDefault="005808FD" w:rsidP="009428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391" w:type="dxa"/>
            <w:gridSpan w:val="3"/>
          </w:tcPr>
          <w:p w14:paraId="68D21778" w14:textId="77777777" w:rsidR="005808FD" w:rsidRPr="00382C90" w:rsidRDefault="005808FD" w:rsidP="00942887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82C90" w:rsidRPr="00382C90" w14:paraId="50EB77A4" w14:textId="77777777" w:rsidTr="00CB1C13">
        <w:trPr>
          <w:gridAfter w:val="1"/>
          <w:wAfter w:w="1170" w:type="dxa"/>
          <w:cantSplit/>
          <w:trHeight w:val="432"/>
        </w:trPr>
        <w:tc>
          <w:tcPr>
            <w:tcW w:w="5041" w:type="dxa"/>
            <w:tcBorders>
              <w:bottom w:val="single" w:sz="4" w:space="0" w:color="auto"/>
            </w:tcBorders>
            <w:vAlign w:val="bottom"/>
          </w:tcPr>
          <w:p w14:paraId="1D7B7A5B" w14:textId="77777777" w:rsidR="005808FD" w:rsidRPr="00382C90" w:rsidRDefault="00C928EF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1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96" w:type="dxa"/>
            <w:vAlign w:val="bottom"/>
          </w:tcPr>
          <w:p w14:paraId="2511B7D2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11" w:type="dxa"/>
            <w:vAlign w:val="bottom"/>
          </w:tcPr>
          <w:p w14:paraId="33C5C70F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File No.: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45726723" w14:textId="77777777" w:rsidR="005808FD" w:rsidRPr="00382C90" w:rsidRDefault="00C928EF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5" w:name="Text3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5"/>
          </w:p>
        </w:tc>
      </w:tr>
      <w:tr w:rsidR="00382C90" w:rsidRPr="00382C90" w14:paraId="5D68D3B2" w14:textId="77777777" w:rsidTr="00CB1C13">
        <w:trPr>
          <w:trHeight w:val="432"/>
        </w:trPr>
        <w:tc>
          <w:tcPr>
            <w:tcW w:w="5041" w:type="dxa"/>
            <w:tcBorders>
              <w:top w:val="single" w:sz="4" w:space="0" w:color="auto"/>
            </w:tcBorders>
            <w:vAlign w:val="bottom"/>
          </w:tcPr>
          <w:p w14:paraId="7459A4D1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Petitioner,</w:t>
            </w:r>
          </w:p>
        </w:tc>
        <w:tc>
          <w:tcPr>
            <w:tcW w:w="296" w:type="dxa"/>
            <w:vAlign w:val="bottom"/>
          </w:tcPr>
          <w:p w14:paraId="2E14E8C1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vAlign w:val="bottom"/>
          </w:tcPr>
          <w:p w14:paraId="7331ED48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82C90" w:rsidRPr="00382C90" w14:paraId="6D38BD18" w14:textId="77777777" w:rsidTr="00CB1C13">
        <w:trPr>
          <w:trHeight w:val="432"/>
        </w:trPr>
        <w:tc>
          <w:tcPr>
            <w:tcW w:w="5041" w:type="dxa"/>
            <w:vAlign w:val="bottom"/>
          </w:tcPr>
          <w:p w14:paraId="198E4D46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and</w:t>
            </w:r>
          </w:p>
        </w:tc>
        <w:tc>
          <w:tcPr>
            <w:tcW w:w="296" w:type="dxa"/>
            <w:vAlign w:val="bottom"/>
          </w:tcPr>
          <w:p w14:paraId="033748B4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vAlign w:val="bottom"/>
          </w:tcPr>
          <w:p w14:paraId="7AECE5CC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82C90" w:rsidRPr="00382C90" w14:paraId="3E5F42B0" w14:textId="77777777" w:rsidTr="00CB1C13">
        <w:trPr>
          <w:gridAfter w:val="1"/>
          <w:wAfter w:w="1170" w:type="dxa"/>
          <w:cantSplit/>
          <w:trHeight w:val="432"/>
        </w:trPr>
        <w:tc>
          <w:tcPr>
            <w:tcW w:w="5041" w:type="dxa"/>
            <w:tcBorders>
              <w:bottom w:val="nil"/>
            </w:tcBorders>
            <w:vAlign w:val="bottom"/>
          </w:tcPr>
          <w:p w14:paraId="34BB278C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6" w:type="dxa"/>
            <w:vAlign w:val="bottom"/>
          </w:tcPr>
          <w:p w14:paraId="0AE8FA02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11" w:type="dxa"/>
            <w:vAlign w:val="bottom"/>
          </w:tcPr>
          <w:p w14:paraId="26CBD188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Petition No.: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743207B9" w14:textId="77777777" w:rsidR="005808FD" w:rsidRPr="00382C90" w:rsidRDefault="00C928EF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" w:name="Text4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6"/>
          </w:p>
        </w:tc>
      </w:tr>
      <w:tr w:rsidR="00382C90" w:rsidRPr="00382C90" w14:paraId="61CE0DEF" w14:textId="77777777" w:rsidTr="00CB1C13">
        <w:trPr>
          <w:trHeight w:val="432"/>
        </w:trPr>
        <w:tc>
          <w:tcPr>
            <w:tcW w:w="5041" w:type="dxa"/>
            <w:tcBorders>
              <w:bottom w:val="single" w:sz="4" w:space="0" w:color="auto"/>
            </w:tcBorders>
            <w:vAlign w:val="bottom"/>
          </w:tcPr>
          <w:p w14:paraId="678E24CA" w14:textId="77777777" w:rsidR="005808FD" w:rsidRPr="00382C90" w:rsidRDefault="00C928EF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2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96" w:type="dxa"/>
            <w:vAlign w:val="bottom"/>
          </w:tcPr>
          <w:p w14:paraId="532644D4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vAlign w:val="bottom"/>
          </w:tcPr>
          <w:p w14:paraId="7E2B64FC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82C90" w:rsidRPr="00382C90" w14:paraId="58D5BD1C" w14:textId="77777777" w:rsidTr="00CB1C13">
        <w:trPr>
          <w:trHeight w:val="432"/>
        </w:trPr>
        <w:tc>
          <w:tcPr>
            <w:tcW w:w="5041" w:type="dxa"/>
            <w:tcBorders>
              <w:top w:val="single" w:sz="4" w:space="0" w:color="auto"/>
              <w:bottom w:val="nil"/>
            </w:tcBorders>
            <w:vAlign w:val="bottom"/>
          </w:tcPr>
          <w:p w14:paraId="38F9635D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Respondent,</w:t>
            </w:r>
          </w:p>
        </w:tc>
        <w:tc>
          <w:tcPr>
            <w:tcW w:w="296" w:type="dxa"/>
            <w:tcBorders>
              <w:bottom w:val="nil"/>
            </w:tcBorders>
            <w:vAlign w:val="bottom"/>
          </w:tcPr>
          <w:p w14:paraId="5265C2F2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91" w:type="dxa"/>
            <w:gridSpan w:val="3"/>
            <w:tcBorders>
              <w:bottom w:val="nil"/>
            </w:tcBorders>
            <w:vAlign w:val="bottom"/>
          </w:tcPr>
          <w:p w14:paraId="24F4A7CA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76105C4" w14:textId="77777777" w:rsidR="005808FD" w:rsidRPr="00382C90" w:rsidRDefault="005808FD" w:rsidP="00382C9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6FBCC8" w14:textId="325211A7" w:rsidR="005808FD" w:rsidRPr="00382C90" w:rsidRDefault="002C0D15" w:rsidP="00942887">
      <w:pPr>
        <w:pStyle w:val="Heading4"/>
        <w:spacing w:line="360" w:lineRule="auto"/>
        <w:jc w:val="center"/>
        <w:rPr>
          <w:color w:val="000000" w:themeColor="text1"/>
          <w:sz w:val="24"/>
          <w:szCs w:val="24"/>
        </w:rPr>
      </w:pPr>
      <w:r w:rsidRPr="00382C90">
        <w:rPr>
          <w:color w:val="000000" w:themeColor="text1"/>
          <w:sz w:val="24"/>
          <w:szCs w:val="24"/>
        </w:rPr>
        <w:t>WAIVER OF RIGHTS UNDER THE “SERVICEMEMBERS CIVIL RELIEF ACT”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9"/>
        <w:gridCol w:w="2529"/>
        <w:gridCol w:w="360"/>
        <w:gridCol w:w="5310"/>
      </w:tblGrid>
      <w:tr w:rsidR="00382C90" w:rsidRPr="00382C90" w14:paraId="40057F24" w14:textId="77777777" w:rsidTr="00CB1C13">
        <w:trPr>
          <w:trHeight w:val="432"/>
        </w:trPr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A258B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STATE OF DELAWARE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6EF3A7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7862351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82C90" w:rsidRPr="00382C90" w14:paraId="5F8F5D98" w14:textId="77777777" w:rsidTr="00CB1C13">
        <w:trPr>
          <w:trHeight w:val="432"/>
        </w:trPr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B6212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1E05C9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2CD0C12B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ss.</w:t>
            </w:r>
          </w:p>
        </w:tc>
      </w:tr>
      <w:tr w:rsidR="00382C90" w:rsidRPr="00382C90" w14:paraId="1A1E6CD1" w14:textId="77777777" w:rsidTr="00CB1C13">
        <w:trPr>
          <w:cantSplit/>
          <w:trHeight w:val="432"/>
        </w:trPr>
        <w:tc>
          <w:tcPr>
            <w:tcW w:w="2529" w:type="dxa"/>
            <w:tcBorders>
              <w:top w:val="nil"/>
              <w:left w:val="nil"/>
              <w:right w:val="nil"/>
            </w:tcBorders>
            <w:vAlign w:val="bottom"/>
          </w:tcPr>
          <w:p w14:paraId="1A067B4B" w14:textId="77777777" w:rsidR="005808FD" w:rsidRPr="00382C90" w:rsidRDefault="00C928EF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24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4B561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COUNTY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9F0882" w14:textId="77777777" w:rsidR="005808FD" w:rsidRPr="00382C90" w:rsidRDefault="002C0D15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0161487" w14:textId="77777777" w:rsidR="005808FD" w:rsidRPr="00382C90" w:rsidRDefault="005808FD" w:rsidP="00CB1C13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0CCC331" w14:textId="77777777" w:rsidR="005808FD" w:rsidRPr="00382C90" w:rsidRDefault="005808FD" w:rsidP="0094288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3420"/>
        <w:gridCol w:w="2700"/>
      </w:tblGrid>
      <w:tr w:rsidR="00382C90" w:rsidRPr="00382C90" w14:paraId="5FE581E6" w14:textId="77777777">
        <w:tc>
          <w:tcPr>
            <w:tcW w:w="4608" w:type="dxa"/>
          </w:tcPr>
          <w:p w14:paraId="1A68FB01" w14:textId="77777777" w:rsidR="005808FD" w:rsidRPr="00382C90" w:rsidRDefault="002C0D15" w:rsidP="00F637A6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BE IT REMEMBERED, that on this date,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87224C9" w14:textId="77777777" w:rsidR="005808FD" w:rsidRPr="00382C90" w:rsidRDefault="00C928EF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5DFA218A" w14:textId="77777777" w:rsidR="005808FD" w:rsidRPr="00382C90" w:rsidRDefault="002C0D15" w:rsidP="00F637A6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, personally appeared</w:t>
            </w:r>
          </w:p>
        </w:tc>
      </w:tr>
    </w:tbl>
    <w:p w14:paraId="02B53B6F" w14:textId="77777777" w:rsidR="005808FD" w:rsidRPr="00382C90" w:rsidRDefault="002C0D15" w:rsidP="00F637A6">
      <w:pPr>
        <w:spacing w:line="360" w:lineRule="atLeast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before me, a Notary Public for the State of Delaware in the County declared above,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60"/>
        <w:gridCol w:w="6552"/>
      </w:tblGrid>
      <w:tr w:rsidR="00382C90" w:rsidRPr="00382C90" w14:paraId="2713A5DC" w14:textId="77777777" w:rsidTr="00191DFA"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7DB5D3DB" w14:textId="77777777" w:rsidR="005808FD" w:rsidRPr="00382C90" w:rsidRDefault="00C928EF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Text25"/>
            <w:r w:rsidR="002C0D15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="002C0D15"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6552" w:type="dxa"/>
          </w:tcPr>
          <w:p w14:paraId="438D8427" w14:textId="77777777" w:rsidR="005808FD" w:rsidRPr="00382C90" w:rsidRDefault="002C0D15" w:rsidP="00F637A6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, (“Affiant”), who, being duly sworn by me according to law</w:t>
            </w:r>
            <w:r w:rsidR="007F1987"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</w:tc>
      </w:tr>
    </w:tbl>
    <w:p w14:paraId="0EC28AAB" w14:textId="117BF42F" w:rsidR="005808FD" w:rsidRPr="00382C90" w:rsidRDefault="002C0D15" w:rsidP="0094288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did depose and say:</w:t>
      </w:r>
    </w:p>
    <w:p w14:paraId="5327F597" w14:textId="7334C786" w:rsidR="005808FD" w:rsidRPr="00382C90" w:rsidRDefault="002C0D15" w:rsidP="00942887">
      <w:pPr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That Affiant is the Respond</w:t>
      </w:r>
      <w:r w:rsidR="007F1987" w:rsidRPr="00382C90">
        <w:rPr>
          <w:rFonts w:ascii="Arial" w:hAnsi="Arial" w:cs="Arial"/>
          <w:color w:val="000000" w:themeColor="text1"/>
          <w:sz w:val="24"/>
          <w:szCs w:val="24"/>
        </w:rPr>
        <w:t xml:space="preserve">ent in the above captioned </w:t>
      </w:r>
      <w:r w:rsidR="009C1FCB" w:rsidRPr="00382C90">
        <w:rPr>
          <w:rFonts w:ascii="Arial" w:hAnsi="Arial" w:cs="Arial"/>
          <w:color w:val="000000" w:themeColor="text1"/>
          <w:sz w:val="24"/>
          <w:szCs w:val="24"/>
        </w:rPr>
        <w:t>case.</w:t>
      </w:r>
    </w:p>
    <w:p w14:paraId="54805E22" w14:textId="70399824" w:rsidR="005808FD" w:rsidRPr="00382C90" w:rsidRDefault="002C0D15" w:rsidP="00942887">
      <w:pPr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That Affiant is active duty in the United States mi</w:t>
      </w:r>
      <w:r w:rsidR="007F1987" w:rsidRPr="00382C90">
        <w:rPr>
          <w:rFonts w:ascii="Arial" w:hAnsi="Arial" w:cs="Arial"/>
          <w:color w:val="000000" w:themeColor="text1"/>
          <w:sz w:val="24"/>
          <w:szCs w:val="24"/>
        </w:rPr>
        <w:t>litary;</w:t>
      </w:r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</w:p>
    <w:p w14:paraId="5BA80FB9" w14:textId="77777777" w:rsidR="005808FD" w:rsidRPr="00382C90" w:rsidRDefault="002C0D15" w:rsidP="00942887">
      <w:pPr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The Affiant waives his/her rights under the “Servicemembers Civil Relief Act” and in doing so acknowledges that he/she, or his/her attorney, will be required to timely respond to and appear at all legal proceedings associated with the above captioned case.</w:t>
      </w:r>
    </w:p>
    <w:p w14:paraId="3B25FAB4" w14:textId="77777777" w:rsidR="005808FD" w:rsidRPr="00382C90" w:rsidRDefault="005808FD" w:rsidP="00382C9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Ind w:w="51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</w:tblGrid>
      <w:tr w:rsidR="00382C90" w:rsidRPr="00382C90" w14:paraId="5FECB501" w14:textId="77777777">
        <w:tc>
          <w:tcPr>
            <w:tcW w:w="5220" w:type="dxa"/>
          </w:tcPr>
          <w:p w14:paraId="3B0F95A5" w14:textId="77777777" w:rsidR="005808FD" w:rsidRPr="00382C90" w:rsidRDefault="00067ADC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0DC5F41E" w14:textId="2B3A52E7" w:rsidR="005808FD" w:rsidRPr="00382C90" w:rsidRDefault="002C0D15" w:rsidP="00382C90">
      <w:pPr>
        <w:spacing w:line="360" w:lineRule="auto"/>
        <w:ind w:left="6480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 xml:space="preserve"> Respondent (“Affiant”)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952"/>
        <w:gridCol w:w="1698"/>
        <w:gridCol w:w="270"/>
        <w:gridCol w:w="483"/>
        <w:gridCol w:w="327"/>
        <w:gridCol w:w="810"/>
      </w:tblGrid>
      <w:tr w:rsidR="00382C90" w:rsidRPr="00382C90" w14:paraId="503C40F5" w14:textId="77777777" w:rsidTr="00CF576E">
        <w:tc>
          <w:tcPr>
            <w:tcW w:w="5952" w:type="dxa"/>
          </w:tcPr>
          <w:p w14:paraId="7E32E428" w14:textId="77777777" w:rsidR="00191DFA" w:rsidRPr="00382C90" w:rsidRDefault="00191DFA" w:rsidP="00F637A6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SWORN TO AND SUBSCRIBED before me this date,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0167DAC1" w14:textId="77777777" w:rsidR="00191DFA" w:rsidRPr="00382C90" w:rsidRDefault="00191DFA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083FDA49" w14:textId="77777777" w:rsidR="00191DFA" w:rsidRPr="00382C90" w:rsidRDefault="00191DFA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14A5D088" w14:textId="77777777" w:rsidR="00191DFA" w:rsidRPr="00382C90" w:rsidRDefault="00191DFA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27" w:type="dxa"/>
            <w:vAlign w:val="bottom"/>
          </w:tcPr>
          <w:p w14:paraId="383D9E40" w14:textId="77777777" w:rsidR="00191DFA" w:rsidRPr="00382C90" w:rsidRDefault="00CF576E" w:rsidP="00F637A6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EECDF38" w14:textId="77777777" w:rsidR="00191DFA" w:rsidRPr="00382C90" w:rsidRDefault="00191DFA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1381301B" w14:textId="77777777" w:rsidR="005808FD" w:rsidRPr="00382C90" w:rsidRDefault="005808FD" w:rsidP="00382C9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Ind w:w="51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</w:tblGrid>
      <w:tr w:rsidR="00382C90" w:rsidRPr="00382C90" w14:paraId="713CE8F6" w14:textId="77777777">
        <w:tc>
          <w:tcPr>
            <w:tcW w:w="5220" w:type="dxa"/>
          </w:tcPr>
          <w:p w14:paraId="5E1F48E9" w14:textId="77777777" w:rsidR="005808FD" w:rsidRPr="00382C90" w:rsidRDefault="00191DFA" w:rsidP="00F637A6">
            <w:pPr>
              <w:spacing w:line="36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82C90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48C208CC" w14:textId="77777777" w:rsidR="005808FD" w:rsidRPr="00382C90" w:rsidRDefault="002C0D15" w:rsidP="00382C90">
      <w:pPr>
        <w:spacing w:line="360" w:lineRule="auto"/>
        <w:ind w:left="5040" w:firstLine="720"/>
        <w:rPr>
          <w:rFonts w:ascii="Arial" w:hAnsi="Arial" w:cs="Arial"/>
          <w:color w:val="000000" w:themeColor="text1"/>
          <w:sz w:val="24"/>
          <w:szCs w:val="24"/>
        </w:rPr>
      </w:pPr>
      <w:r w:rsidRPr="00382C90">
        <w:rPr>
          <w:rFonts w:ascii="Arial" w:hAnsi="Arial" w:cs="Arial"/>
          <w:color w:val="000000" w:themeColor="text1"/>
          <w:sz w:val="24"/>
          <w:szCs w:val="24"/>
        </w:rPr>
        <w:t>Notary Public or Clerk of Court</w:t>
      </w:r>
    </w:p>
    <w:p w14:paraId="56D85572" w14:textId="77777777" w:rsidR="005808FD" w:rsidRPr="00382C90" w:rsidRDefault="005808FD" w:rsidP="00382C9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5808FD" w:rsidRPr="00382C90" w:rsidSect="00382C90">
      <w:headerReference w:type="default" r:id="rId8"/>
      <w:footerReference w:type="default" r:id="rId9"/>
      <w:pgSz w:w="12240" w:h="15840" w:code="1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8C35" w14:textId="77777777" w:rsidR="00067ADC" w:rsidRDefault="00067ADC">
      <w:r>
        <w:separator/>
      </w:r>
    </w:p>
  </w:endnote>
  <w:endnote w:type="continuationSeparator" w:id="0">
    <w:p w14:paraId="705B367F" w14:textId="77777777" w:rsidR="00067ADC" w:rsidRDefault="0006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9561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B9EC9C" w14:textId="4BC7610E" w:rsidR="00F637A6" w:rsidRDefault="00F637A6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6743F1" w14:textId="77777777" w:rsidR="00382C90" w:rsidRDefault="00382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7077" w14:textId="77777777" w:rsidR="00067ADC" w:rsidRDefault="00067ADC">
      <w:r>
        <w:separator/>
      </w:r>
    </w:p>
  </w:footnote>
  <w:footnote w:type="continuationSeparator" w:id="0">
    <w:p w14:paraId="4A06AE11" w14:textId="77777777" w:rsidR="00067ADC" w:rsidRDefault="00067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16C7" w14:textId="77777777" w:rsidR="005808FD" w:rsidRDefault="005808FD">
    <w:pPr>
      <w:pStyle w:val="Header"/>
      <w:ind w:right="72"/>
      <w:rPr>
        <w:rFonts w:ascii="Arial" w:hAnsi="Arial"/>
        <w:sz w:val="16"/>
      </w:rPr>
    </w:pPr>
  </w:p>
  <w:p w14:paraId="4FB18EDC" w14:textId="77777777" w:rsidR="005808FD" w:rsidRDefault="005808FD">
    <w:pPr>
      <w:pStyle w:val="Header"/>
      <w:ind w:right="72"/>
      <w:rPr>
        <w:rFonts w:ascii="Arial" w:hAnsi="Arial"/>
        <w:sz w:val="16"/>
      </w:rPr>
    </w:pPr>
  </w:p>
  <w:p w14:paraId="69C25B19" w14:textId="77777777" w:rsidR="005808FD" w:rsidRPr="00F637A6" w:rsidRDefault="002C0D15">
    <w:pPr>
      <w:pStyle w:val="Header"/>
      <w:ind w:right="72"/>
      <w:rPr>
        <w:rFonts w:ascii="Arial" w:hAnsi="Arial"/>
        <w:sz w:val="24"/>
        <w:szCs w:val="24"/>
      </w:rPr>
    </w:pPr>
    <w:r w:rsidRPr="00F637A6">
      <w:rPr>
        <w:rFonts w:ascii="Arial" w:hAnsi="Arial"/>
        <w:sz w:val="24"/>
        <w:szCs w:val="24"/>
      </w:rPr>
      <w:t>Form 420</w:t>
    </w:r>
  </w:p>
  <w:p w14:paraId="602DAB5E" w14:textId="5C5AFDE3" w:rsidR="005808FD" w:rsidRPr="00F637A6" w:rsidRDefault="00191DFA">
    <w:pPr>
      <w:pStyle w:val="Header"/>
      <w:ind w:right="72"/>
      <w:rPr>
        <w:rFonts w:ascii="Arial" w:hAnsi="Arial"/>
        <w:sz w:val="24"/>
        <w:szCs w:val="24"/>
      </w:rPr>
    </w:pPr>
    <w:r w:rsidRPr="00F637A6">
      <w:rPr>
        <w:rFonts w:ascii="Arial" w:hAnsi="Arial"/>
        <w:sz w:val="24"/>
        <w:szCs w:val="24"/>
      </w:rPr>
      <w:t xml:space="preserve">Rev </w:t>
    </w:r>
    <w:r w:rsidR="004149F5">
      <w:rPr>
        <w:rFonts w:ascii="Arial" w:hAnsi="Arial"/>
        <w:sz w:val="24"/>
        <w:szCs w:val="24"/>
      </w:rPr>
      <w:t>3</w:t>
    </w:r>
    <w:r w:rsidR="008C40FF" w:rsidRPr="00F637A6">
      <w:rPr>
        <w:rFonts w:ascii="Arial" w:hAnsi="Arial"/>
        <w:sz w:val="24"/>
        <w:szCs w:val="24"/>
      </w:rPr>
      <w:t>/</w:t>
    </w:r>
    <w:r w:rsidR="004149F5">
      <w:rPr>
        <w:rFonts w:ascii="Arial" w:hAnsi="Arial"/>
        <w:sz w:val="24"/>
        <w:szCs w:val="24"/>
      </w:rPr>
      <w:t>2</w:t>
    </w:r>
    <w:r w:rsidR="008C40FF" w:rsidRPr="00F637A6">
      <w:rPr>
        <w:rFonts w:ascii="Arial" w:hAnsi="Arial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9C0"/>
    <w:multiLevelType w:val="hybridMultilevel"/>
    <w:tmpl w:val="04F2F210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B51DAD"/>
    <w:multiLevelType w:val="hybridMultilevel"/>
    <w:tmpl w:val="48AE87E4"/>
    <w:lvl w:ilvl="0" w:tplc="91ECB1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96F2E"/>
    <w:multiLevelType w:val="hybridMultilevel"/>
    <w:tmpl w:val="48AE87E4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5283"/>
    <w:multiLevelType w:val="hybridMultilevel"/>
    <w:tmpl w:val="42DAFF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332D3"/>
    <w:multiLevelType w:val="hybridMultilevel"/>
    <w:tmpl w:val="04F2F210"/>
    <w:lvl w:ilvl="0" w:tplc="91ECB1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5F7"/>
    <w:multiLevelType w:val="hybridMultilevel"/>
    <w:tmpl w:val="51F0F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C92BD4"/>
    <w:multiLevelType w:val="hybridMultilevel"/>
    <w:tmpl w:val="48AE87E4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40658287">
    <w:abstractNumId w:val="1"/>
  </w:num>
  <w:num w:numId="2" w16cid:durableId="2073770725">
    <w:abstractNumId w:val="8"/>
  </w:num>
  <w:num w:numId="3" w16cid:durableId="861212392">
    <w:abstractNumId w:val="4"/>
  </w:num>
  <w:num w:numId="4" w16cid:durableId="1018048833">
    <w:abstractNumId w:val="2"/>
  </w:num>
  <w:num w:numId="5" w16cid:durableId="619066390">
    <w:abstractNumId w:val="5"/>
  </w:num>
  <w:num w:numId="6" w16cid:durableId="1164778112">
    <w:abstractNumId w:val="7"/>
  </w:num>
  <w:num w:numId="7" w16cid:durableId="694424838">
    <w:abstractNumId w:val="3"/>
  </w:num>
  <w:num w:numId="8" w16cid:durableId="450327184">
    <w:abstractNumId w:val="0"/>
  </w:num>
  <w:num w:numId="9" w16cid:durableId="561983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94q9JSic2DpfrjNI8PvR0Mgqc6OKSwuN6Iddfag3MzW+BO1fa7knLmDxxEqDoUb4UhL7AhJFK9OI3U/u4N7Mg==" w:salt="74e69m5ksaimQDotAnI/l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15"/>
    <w:rsid w:val="00067ADC"/>
    <w:rsid w:val="0008734E"/>
    <w:rsid w:val="000B4278"/>
    <w:rsid w:val="000D24B8"/>
    <w:rsid w:val="000D53C2"/>
    <w:rsid w:val="0018231D"/>
    <w:rsid w:val="00191DFA"/>
    <w:rsid w:val="002838CB"/>
    <w:rsid w:val="002C0D15"/>
    <w:rsid w:val="002D09D0"/>
    <w:rsid w:val="002F7BD0"/>
    <w:rsid w:val="003112E9"/>
    <w:rsid w:val="00371DD1"/>
    <w:rsid w:val="00382C90"/>
    <w:rsid w:val="004149F5"/>
    <w:rsid w:val="004804B1"/>
    <w:rsid w:val="005808FD"/>
    <w:rsid w:val="006A78F2"/>
    <w:rsid w:val="006F0ACF"/>
    <w:rsid w:val="007E536F"/>
    <w:rsid w:val="007F1987"/>
    <w:rsid w:val="00800FCF"/>
    <w:rsid w:val="008C40FF"/>
    <w:rsid w:val="00942887"/>
    <w:rsid w:val="009C1FCB"/>
    <w:rsid w:val="00A4634B"/>
    <w:rsid w:val="00A90DA7"/>
    <w:rsid w:val="00B705C3"/>
    <w:rsid w:val="00C00C90"/>
    <w:rsid w:val="00C8093E"/>
    <w:rsid w:val="00C928EF"/>
    <w:rsid w:val="00CA4140"/>
    <w:rsid w:val="00CB1C13"/>
    <w:rsid w:val="00CF576E"/>
    <w:rsid w:val="00CF647C"/>
    <w:rsid w:val="00DA305D"/>
    <w:rsid w:val="00E217C9"/>
    <w:rsid w:val="00E55268"/>
    <w:rsid w:val="00E7225A"/>
    <w:rsid w:val="00EE0AA9"/>
    <w:rsid w:val="00F00BB0"/>
    <w:rsid w:val="00F3017B"/>
    <w:rsid w:val="00F637A6"/>
    <w:rsid w:val="00F67BBB"/>
    <w:rsid w:val="00F7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10D58"/>
  <w15:chartTrackingRefBased/>
  <w15:docId w15:val="{821A63C6-2ABB-440B-BE9F-A3C9B6C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8FD"/>
  </w:style>
  <w:style w:type="paragraph" w:styleId="Heading1">
    <w:name w:val="heading 1"/>
    <w:basedOn w:val="Normal"/>
    <w:next w:val="Normal"/>
    <w:qFormat/>
    <w:rsid w:val="005808F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5808FD"/>
    <w:pPr>
      <w:keepNext/>
      <w:outlineLvl w:val="1"/>
    </w:pPr>
    <w:rPr>
      <w:rFonts w:ascii="Arial" w:hAnsi="Arial" w:cs="Arial"/>
      <w:sz w:val="24"/>
    </w:rPr>
  </w:style>
  <w:style w:type="paragraph" w:styleId="Heading3">
    <w:name w:val="heading 3"/>
    <w:basedOn w:val="Normal"/>
    <w:next w:val="Normal"/>
    <w:qFormat/>
    <w:rsid w:val="005808FD"/>
    <w:pPr>
      <w:keepNext/>
      <w:jc w:val="center"/>
      <w:outlineLvl w:val="2"/>
    </w:pPr>
    <w:rPr>
      <w:rFonts w:ascii="Arial" w:hAnsi="Arial" w:cs="Arial"/>
      <w:b/>
      <w:bCs/>
      <w:sz w:val="24"/>
    </w:rPr>
  </w:style>
  <w:style w:type="paragraph" w:styleId="Heading4">
    <w:name w:val="heading 4"/>
    <w:basedOn w:val="Normal"/>
    <w:next w:val="Normal"/>
    <w:qFormat/>
    <w:rsid w:val="005808FD"/>
    <w:pPr>
      <w:keepNext/>
      <w:outlineLvl w:val="3"/>
    </w:pPr>
    <w:rPr>
      <w:rFonts w:ascii="Arial" w:hAnsi="Arial" w:cs="Arial"/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5808FD"/>
    <w:pPr>
      <w:keepNext/>
      <w:jc w:val="center"/>
      <w:outlineLvl w:val="4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808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08FD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rsid w:val="005808F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rsid w:val="005808F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FooterChar">
    <w:name w:val="Footer Char"/>
    <w:basedOn w:val="DefaultParagraphFont"/>
    <w:link w:val="Footer"/>
    <w:uiPriority w:val="99"/>
    <w:rsid w:val="00382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cp:lastModifiedBy>Tumiki, Shashank C (Courts)</cp:lastModifiedBy>
  <cp:revision>25</cp:revision>
  <cp:lastPrinted>2026-03-03T15:59:00Z</cp:lastPrinted>
  <dcterms:created xsi:type="dcterms:W3CDTF">2020-06-09T21:00:00Z</dcterms:created>
  <dcterms:modified xsi:type="dcterms:W3CDTF">2026-03-09T17:19:00Z</dcterms:modified>
</cp:coreProperties>
</file>