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5058C" w14:textId="77777777" w:rsidR="00306C12" w:rsidRPr="00495E2B" w:rsidRDefault="00306C12" w:rsidP="00495E2B">
      <w:pPr>
        <w:pStyle w:val="NoSpacing"/>
        <w:jc w:val="center"/>
        <w:rPr>
          <w:sz w:val="36"/>
          <w:szCs w:val="36"/>
        </w:rPr>
      </w:pPr>
      <w:r w:rsidRPr="00495E2B">
        <w:rPr>
          <w:sz w:val="36"/>
          <w:szCs w:val="36"/>
        </w:rPr>
        <w:t xml:space="preserve">State of Delaware </w:t>
      </w:r>
    </w:p>
    <w:p w14:paraId="47829643" w14:textId="77777777" w:rsidR="00306C12" w:rsidRPr="00495E2B" w:rsidRDefault="00E07860" w:rsidP="00495E2B">
      <w:pPr>
        <w:pStyle w:val="NoSpacing"/>
        <w:jc w:val="center"/>
        <w:rPr>
          <w:sz w:val="36"/>
          <w:szCs w:val="36"/>
        </w:rPr>
      </w:pPr>
      <w:r w:rsidRPr="00495E2B">
        <w:rPr>
          <w:sz w:val="36"/>
          <w:szCs w:val="36"/>
        </w:rPr>
        <w:t>Truancy Filing Packet</w:t>
      </w:r>
    </w:p>
    <w:p w14:paraId="77CB7056" w14:textId="77777777" w:rsidR="00306C12" w:rsidRPr="00495E2B" w:rsidRDefault="00306C12" w:rsidP="00495E2B">
      <w:pPr>
        <w:pStyle w:val="NoSpacing"/>
        <w:jc w:val="center"/>
        <w:rPr>
          <w:sz w:val="36"/>
          <w:szCs w:val="36"/>
        </w:rPr>
      </w:pPr>
      <w:r w:rsidRPr="00495E2B">
        <w:rPr>
          <w:sz w:val="36"/>
          <w:szCs w:val="36"/>
        </w:rPr>
        <w:t xml:space="preserve">Revised: </w:t>
      </w:r>
      <w:r w:rsidR="00CC32CD" w:rsidRPr="00495E2B">
        <w:rPr>
          <w:sz w:val="36"/>
          <w:szCs w:val="36"/>
        </w:rPr>
        <w:t>August</w:t>
      </w:r>
      <w:r w:rsidR="00E5525B" w:rsidRPr="00495E2B">
        <w:rPr>
          <w:sz w:val="36"/>
          <w:szCs w:val="36"/>
        </w:rPr>
        <w:t xml:space="preserve"> 2</w:t>
      </w:r>
      <w:r w:rsidR="00CC32CD" w:rsidRPr="00495E2B">
        <w:rPr>
          <w:sz w:val="36"/>
          <w:szCs w:val="36"/>
        </w:rPr>
        <w:t>6</w:t>
      </w:r>
      <w:r w:rsidR="004403A9" w:rsidRPr="00495E2B">
        <w:rPr>
          <w:sz w:val="36"/>
          <w:szCs w:val="36"/>
        </w:rPr>
        <w:t>, 202</w:t>
      </w:r>
      <w:r w:rsidR="00CC32CD" w:rsidRPr="00495E2B">
        <w:rPr>
          <w:sz w:val="36"/>
          <w:szCs w:val="36"/>
        </w:rPr>
        <w:t>6</w:t>
      </w:r>
    </w:p>
    <w:p w14:paraId="52A197F0" w14:textId="77777777" w:rsidR="002771A0" w:rsidRDefault="002771A0" w:rsidP="00495E2B">
      <w:pPr>
        <w:pStyle w:val="NoSpacing"/>
        <w:rPr>
          <w:sz w:val="18"/>
          <w:szCs w:val="18"/>
        </w:rPr>
      </w:pPr>
    </w:p>
    <w:p w14:paraId="1C4EC667" w14:textId="77777777" w:rsidR="003A22DB" w:rsidRDefault="003A22DB" w:rsidP="00495E2B">
      <w:pPr>
        <w:pStyle w:val="NoSpacing"/>
        <w:rPr>
          <w:sz w:val="18"/>
          <w:szCs w:val="18"/>
        </w:rPr>
      </w:pPr>
    </w:p>
    <w:p w14:paraId="151E2CB2" w14:textId="77777777" w:rsidR="00495E2B" w:rsidRDefault="00495E2B" w:rsidP="00495E2B">
      <w:pPr>
        <w:pStyle w:val="NoSpacing"/>
        <w:rPr>
          <w:sz w:val="18"/>
          <w:szCs w:val="18"/>
        </w:rPr>
      </w:pPr>
    </w:p>
    <w:p w14:paraId="41A562E2" w14:textId="77777777" w:rsidR="00685967" w:rsidRPr="00495E2B" w:rsidRDefault="00685967" w:rsidP="00495E2B">
      <w:pPr>
        <w:pStyle w:val="NoSpacing"/>
        <w:rPr>
          <w:rFonts w:cs="Aptos"/>
          <w:sz w:val="28"/>
          <w:szCs w:val="28"/>
          <w:u w:val="single"/>
        </w:rPr>
      </w:pPr>
      <w:r w:rsidRPr="00495E2B">
        <w:rPr>
          <w:rFonts w:cs="Aptos"/>
          <w:sz w:val="28"/>
          <w:szCs w:val="28"/>
          <w:u w:val="single"/>
        </w:rPr>
        <w:t>*Please look over these instructions carefully.</w:t>
      </w:r>
    </w:p>
    <w:p w14:paraId="00CF571D" w14:textId="77777777" w:rsidR="00495E2B" w:rsidRPr="000B5B7D" w:rsidRDefault="00685967" w:rsidP="00495E2B">
      <w:pPr>
        <w:pStyle w:val="NoSpacing"/>
        <w:rPr>
          <w:rFonts w:cs="Aptos"/>
          <w:sz w:val="28"/>
          <w:szCs w:val="28"/>
        </w:rPr>
      </w:pPr>
      <w:r w:rsidRPr="000B5B7D">
        <w:rPr>
          <w:rFonts w:cs="Aptos"/>
          <w:sz w:val="28"/>
          <w:szCs w:val="28"/>
        </w:rPr>
        <w:t xml:space="preserve">Complete the entirety of this document in </w:t>
      </w:r>
      <w:r w:rsidRPr="000B5B7D">
        <w:rPr>
          <w:rFonts w:cs="Aptos"/>
          <w:sz w:val="28"/>
          <w:szCs w:val="28"/>
          <w:u w:val="single"/>
        </w:rPr>
        <w:t>Microsoft Word</w:t>
      </w:r>
      <w:r w:rsidRPr="000B5B7D">
        <w:rPr>
          <w:rFonts w:cs="Aptos"/>
          <w:sz w:val="28"/>
          <w:szCs w:val="28"/>
        </w:rPr>
        <w:t xml:space="preserve">, then </w:t>
      </w:r>
      <w:r w:rsidRPr="000B5B7D">
        <w:rPr>
          <w:rFonts w:cs="Aptos"/>
          <w:sz w:val="28"/>
          <w:szCs w:val="28"/>
          <w:u w:val="single"/>
        </w:rPr>
        <w:t>save and submit it as a PDF</w:t>
      </w:r>
      <w:r w:rsidRPr="000B5B7D">
        <w:rPr>
          <w:rFonts w:cs="Aptos"/>
          <w:sz w:val="28"/>
          <w:szCs w:val="28"/>
        </w:rPr>
        <w:t xml:space="preserve">. </w:t>
      </w:r>
    </w:p>
    <w:p w14:paraId="2D4DB34D" w14:textId="77777777" w:rsidR="00685967" w:rsidRPr="000B5B7D" w:rsidRDefault="00685967" w:rsidP="00495E2B">
      <w:pPr>
        <w:pStyle w:val="NoSpacing"/>
        <w:rPr>
          <w:rFonts w:cs="Aptos"/>
          <w:sz w:val="28"/>
          <w:szCs w:val="28"/>
        </w:rPr>
      </w:pPr>
      <w:r w:rsidRPr="000B5B7D">
        <w:rPr>
          <w:rFonts w:cs="Aptos"/>
          <w:sz w:val="28"/>
          <w:szCs w:val="28"/>
        </w:rPr>
        <w:t>Handwritten and/or incomplete submissions will not be accepted.</w:t>
      </w:r>
    </w:p>
    <w:p w14:paraId="18E45A8E" w14:textId="77777777" w:rsidR="00685967" w:rsidRPr="00495E2B" w:rsidRDefault="00685967" w:rsidP="00495E2B">
      <w:pPr>
        <w:pStyle w:val="NoSpacing"/>
        <w:rPr>
          <w:rFonts w:cs="Aptos"/>
          <w:sz w:val="28"/>
          <w:szCs w:val="28"/>
        </w:rPr>
      </w:pPr>
    </w:p>
    <w:p w14:paraId="0B72C6CE" w14:textId="77777777" w:rsidR="00685967" w:rsidRPr="00495E2B" w:rsidRDefault="00685967" w:rsidP="00495E2B">
      <w:pPr>
        <w:pStyle w:val="NoSpacing"/>
        <w:rPr>
          <w:rFonts w:cs="Aptos"/>
          <w:i/>
          <w:iCs/>
          <w:sz w:val="28"/>
          <w:szCs w:val="28"/>
          <w:u w:val="single"/>
        </w:rPr>
      </w:pPr>
      <w:r w:rsidRPr="00495E2B">
        <w:rPr>
          <w:rFonts w:cs="Aptos"/>
          <w:i/>
          <w:iCs/>
          <w:sz w:val="28"/>
          <w:szCs w:val="28"/>
          <w:u w:val="single"/>
        </w:rPr>
        <w:t>***Remember***</w:t>
      </w:r>
    </w:p>
    <w:p w14:paraId="4D41740F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  <w:u w:val="single"/>
        </w:rPr>
        <w:t>DO NOT</w:t>
      </w:r>
      <w:r w:rsidRPr="00495E2B">
        <w:rPr>
          <w:rFonts w:cs="Aptos"/>
          <w:sz w:val="28"/>
          <w:szCs w:val="28"/>
        </w:rPr>
        <w:t xml:space="preserve"> include more than one (1) </w:t>
      </w:r>
      <w:proofErr w:type="gramStart"/>
      <w:r w:rsidRPr="00495E2B">
        <w:rPr>
          <w:rFonts w:cs="Aptos"/>
          <w:sz w:val="28"/>
          <w:szCs w:val="28"/>
        </w:rPr>
        <w:t>filing</w:t>
      </w:r>
      <w:proofErr w:type="gramEnd"/>
      <w:r w:rsidRPr="00495E2B">
        <w:rPr>
          <w:rFonts w:cs="Aptos"/>
          <w:sz w:val="28"/>
          <w:szCs w:val="28"/>
        </w:rPr>
        <w:t xml:space="preserve"> in each email unless the cases are related.</w:t>
      </w:r>
    </w:p>
    <w:p w14:paraId="630E53E1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If you are filing a Truancy matter against multiple individuals in the same family, they must </w:t>
      </w:r>
      <w:r w:rsidR="00CC32CD" w:rsidRPr="00495E2B">
        <w:rPr>
          <w:rFonts w:cs="Aptos"/>
          <w:sz w:val="28"/>
          <w:szCs w:val="28"/>
        </w:rPr>
        <w:t xml:space="preserve">all </w:t>
      </w:r>
      <w:r w:rsidRPr="00495E2B">
        <w:rPr>
          <w:rFonts w:cs="Aptos"/>
          <w:sz w:val="28"/>
          <w:szCs w:val="28"/>
        </w:rPr>
        <w:t xml:space="preserve">be </w:t>
      </w:r>
      <w:r w:rsidR="00CC32CD" w:rsidRPr="00495E2B">
        <w:rPr>
          <w:rFonts w:cs="Aptos"/>
          <w:sz w:val="28"/>
          <w:szCs w:val="28"/>
        </w:rPr>
        <w:t>sent</w:t>
      </w:r>
      <w:r w:rsidRPr="00495E2B">
        <w:rPr>
          <w:rFonts w:cs="Aptos"/>
          <w:sz w:val="28"/>
          <w:szCs w:val="28"/>
        </w:rPr>
        <w:t xml:space="preserve"> in a single email </w:t>
      </w:r>
      <w:r w:rsidR="00CC32CD" w:rsidRPr="00495E2B">
        <w:rPr>
          <w:rFonts w:cs="Aptos"/>
          <w:sz w:val="28"/>
          <w:szCs w:val="28"/>
        </w:rPr>
        <w:t xml:space="preserve">with each filing being </w:t>
      </w:r>
      <w:r w:rsidR="00C51D81" w:rsidRPr="00495E2B">
        <w:rPr>
          <w:rFonts w:cs="Aptos"/>
          <w:sz w:val="28"/>
          <w:szCs w:val="28"/>
        </w:rPr>
        <w:t xml:space="preserve">in </w:t>
      </w:r>
      <w:r w:rsidR="00CC32CD" w:rsidRPr="00495E2B">
        <w:rPr>
          <w:rFonts w:cs="Aptos"/>
          <w:sz w:val="28"/>
          <w:szCs w:val="28"/>
        </w:rPr>
        <w:t xml:space="preserve">its own </w:t>
      </w:r>
      <w:r w:rsidRPr="00495E2B">
        <w:rPr>
          <w:rFonts w:cs="Aptos"/>
          <w:sz w:val="28"/>
          <w:szCs w:val="28"/>
        </w:rPr>
        <w:t>separate attachment.</w:t>
      </w:r>
    </w:p>
    <w:p w14:paraId="37B4BA9A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  <w:u w:val="single"/>
        </w:rPr>
        <w:t>DO NOT</w:t>
      </w:r>
      <w:r w:rsidRPr="00495E2B">
        <w:rPr>
          <w:rFonts w:cs="Aptos"/>
          <w:sz w:val="28"/>
          <w:szCs w:val="28"/>
        </w:rPr>
        <w:t xml:space="preserve"> send more than one (1) filing in a single attachment.</w:t>
      </w:r>
    </w:p>
    <w:p w14:paraId="2B6773F2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Submit all documents for one (1) filing in a single attachment. </w:t>
      </w:r>
      <w:r w:rsidRPr="00495E2B">
        <w:rPr>
          <w:rFonts w:cs="Aptos"/>
          <w:sz w:val="28"/>
          <w:szCs w:val="28"/>
          <w:u w:val="single"/>
        </w:rPr>
        <w:t>DO NOT</w:t>
      </w:r>
      <w:r w:rsidRPr="00495E2B">
        <w:rPr>
          <w:rFonts w:cs="Aptos"/>
          <w:sz w:val="28"/>
          <w:szCs w:val="28"/>
        </w:rPr>
        <w:t xml:space="preserve"> send multiple attachments for a single filing.</w:t>
      </w:r>
    </w:p>
    <w:p w14:paraId="3AD7E820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Save your attachments with the format: “[Defendant’s </w:t>
      </w:r>
      <w:r w:rsidRPr="00495E2B">
        <w:rPr>
          <w:rFonts w:cs="Aptos"/>
          <w:sz w:val="28"/>
          <w:szCs w:val="28"/>
          <w:u w:val="single"/>
        </w:rPr>
        <w:t>First and Last Name</w:t>
      </w:r>
      <w:r w:rsidRPr="00495E2B">
        <w:rPr>
          <w:rFonts w:cs="Aptos"/>
          <w:sz w:val="28"/>
          <w:szCs w:val="28"/>
        </w:rPr>
        <w:t>] – Truancy Filing”</w:t>
      </w:r>
    </w:p>
    <w:p w14:paraId="07F0EBF8" w14:textId="77777777" w:rsidR="00C51D81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When submitting </w:t>
      </w:r>
      <w:r w:rsidR="003B60A5">
        <w:rPr>
          <w:rFonts w:cs="Aptos"/>
          <w:sz w:val="28"/>
          <w:szCs w:val="28"/>
        </w:rPr>
        <w:t>your</w:t>
      </w:r>
      <w:r w:rsidRPr="00495E2B">
        <w:rPr>
          <w:rFonts w:cs="Aptos"/>
          <w:sz w:val="28"/>
          <w:szCs w:val="28"/>
        </w:rPr>
        <w:t xml:space="preserve"> filing, </w:t>
      </w:r>
      <w:r w:rsidR="00C51D81" w:rsidRPr="00495E2B">
        <w:rPr>
          <w:rFonts w:cs="Aptos"/>
          <w:sz w:val="28"/>
          <w:szCs w:val="28"/>
        </w:rPr>
        <w:t>format</w:t>
      </w:r>
      <w:r w:rsidR="00CC32CD" w:rsidRPr="00495E2B">
        <w:rPr>
          <w:rFonts w:cs="Aptos"/>
          <w:sz w:val="28"/>
          <w:szCs w:val="28"/>
        </w:rPr>
        <w:t xml:space="preserve"> the </w:t>
      </w:r>
      <w:r w:rsidR="00CC32CD" w:rsidRPr="003B60A5">
        <w:rPr>
          <w:rFonts w:cs="Aptos"/>
          <w:sz w:val="28"/>
          <w:szCs w:val="28"/>
          <w:u w:val="single"/>
        </w:rPr>
        <w:t>subject line</w:t>
      </w:r>
      <w:r w:rsidR="00CC32CD" w:rsidRPr="00495E2B">
        <w:rPr>
          <w:rFonts w:cs="Aptos"/>
          <w:sz w:val="28"/>
          <w:szCs w:val="28"/>
        </w:rPr>
        <w:t xml:space="preserve"> of your email</w:t>
      </w:r>
      <w:r w:rsidR="00C51D81" w:rsidRPr="00495E2B">
        <w:rPr>
          <w:rFonts w:cs="Aptos"/>
          <w:sz w:val="28"/>
          <w:szCs w:val="28"/>
        </w:rPr>
        <w:t xml:space="preserve">, </w:t>
      </w:r>
      <w:r w:rsidR="00CC32CD" w:rsidRPr="00495E2B">
        <w:rPr>
          <w:rFonts w:cs="Aptos"/>
          <w:sz w:val="28"/>
          <w:szCs w:val="28"/>
        </w:rPr>
        <w:t xml:space="preserve">“Defendant’s </w:t>
      </w:r>
      <w:r w:rsidR="00CC32CD" w:rsidRPr="00495E2B">
        <w:rPr>
          <w:rFonts w:cs="Aptos"/>
          <w:sz w:val="28"/>
          <w:szCs w:val="28"/>
          <w:u w:val="single"/>
        </w:rPr>
        <w:t>First</w:t>
      </w:r>
      <w:r w:rsidR="003B60A5">
        <w:rPr>
          <w:rFonts w:cs="Aptos"/>
          <w:sz w:val="28"/>
          <w:szCs w:val="28"/>
          <w:u w:val="single"/>
        </w:rPr>
        <w:t xml:space="preserve"> </w:t>
      </w:r>
      <w:r w:rsidR="00CC32CD" w:rsidRPr="00495E2B">
        <w:rPr>
          <w:rFonts w:cs="Aptos"/>
          <w:sz w:val="28"/>
          <w:szCs w:val="28"/>
          <w:u w:val="single"/>
        </w:rPr>
        <w:t>and Last Name – Truancy Filing</w:t>
      </w:r>
      <w:r w:rsidR="00CC32CD" w:rsidRPr="00495E2B">
        <w:rPr>
          <w:rFonts w:cs="Aptos"/>
          <w:sz w:val="28"/>
          <w:szCs w:val="28"/>
        </w:rPr>
        <w:t xml:space="preserve">”. </w:t>
      </w:r>
    </w:p>
    <w:p w14:paraId="4099427D" w14:textId="77777777" w:rsidR="00CC32CD" w:rsidRPr="00495E2B" w:rsidRDefault="00C51D81" w:rsidP="003B60A5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Your</w:t>
      </w:r>
      <w:r w:rsidR="00685967" w:rsidRPr="00495E2B">
        <w:rPr>
          <w:rFonts w:cs="Aptos"/>
          <w:sz w:val="28"/>
          <w:szCs w:val="28"/>
        </w:rPr>
        <w:t xml:space="preserve"> email should be sent to</w:t>
      </w:r>
      <w:r w:rsidR="00CC32CD" w:rsidRPr="00495E2B">
        <w:rPr>
          <w:rFonts w:cs="Aptos"/>
          <w:sz w:val="28"/>
          <w:szCs w:val="28"/>
        </w:rPr>
        <w:t xml:space="preserve"> the following email </w:t>
      </w:r>
      <w:proofErr w:type="gramStart"/>
      <w:r w:rsidR="00CC32CD" w:rsidRPr="00495E2B">
        <w:rPr>
          <w:rFonts w:cs="Aptos"/>
          <w:sz w:val="28"/>
          <w:szCs w:val="28"/>
        </w:rPr>
        <w:t>addresses</w:t>
      </w:r>
      <w:proofErr w:type="gramEnd"/>
      <w:r w:rsidR="00CC32CD" w:rsidRPr="00495E2B">
        <w:rPr>
          <w:rFonts w:cs="Aptos"/>
          <w:sz w:val="28"/>
          <w:szCs w:val="28"/>
        </w:rPr>
        <w:t>:</w:t>
      </w:r>
      <w:r w:rsidR="00685967" w:rsidRPr="00495E2B">
        <w:rPr>
          <w:rFonts w:cs="Aptos"/>
          <w:sz w:val="28"/>
          <w:szCs w:val="28"/>
        </w:rPr>
        <w:t xml:space="preserve"> </w:t>
      </w:r>
    </w:p>
    <w:p w14:paraId="5298947E" w14:textId="77777777" w:rsidR="00D32AE1" w:rsidRDefault="00CC32CD" w:rsidP="003B60A5">
      <w:pPr>
        <w:pStyle w:val="NoSpacing"/>
        <w:numPr>
          <w:ilvl w:val="0"/>
          <w:numId w:val="22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Family Court</w:t>
      </w:r>
      <w:r w:rsidR="003B60A5">
        <w:rPr>
          <w:rFonts w:cs="Aptos"/>
          <w:sz w:val="28"/>
          <w:szCs w:val="28"/>
        </w:rPr>
        <w:t xml:space="preserve"> Truancy mailbox</w:t>
      </w:r>
      <w:r w:rsidRPr="00495E2B">
        <w:rPr>
          <w:rFonts w:cs="Aptos"/>
          <w:sz w:val="28"/>
          <w:szCs w:val="28"/>
        </w:rPr>
        <w:t xml:space="preserve">: </w:t>
      </w:r>
      <w:r w:rsidR="003B60A5">
        <w:rPr>
          <w:rFonts w:cs="Aptos"/>
          <w:sz w:val="28"/>
          <w:szCs w:val="28"/>
        </w:rPr>
        <w:tab/>
      </w:r>
      <w:hyperlink r:id="rId8" w:history="1">
        <w:r w:rsidR="003B60A5" w:rsidRPr="00EC743D">
          <w:rPr>
            <w:rStyle w:val="Hyperlink"/>
            <w:rFonts w:cs="Aptos"/>
            <w:sz w:val="28"/>
            <w:szCs w:val="28"/>
          </w:rPr>
          <w:t>FC_Truancy@delaware.gov</w:t>
        </w:r>
      </w:hyperlink>
      <w:r w:rsidR="00685967" w:rsidRPr="00495E2B">
        <w:rPr>
          <w:rFonts w:cs="Aptos"/>
          <w:sz w:val="28"/>
          <w:szCs w:val="28"/>
        </w:rPr>
        <w:t xml:space="preserve"> </w:t>
      </w:r>
    </w:p>
    <w:p w14:paraId="428592DF" w14:textId="77777777" w:rsidR="00CC32CD" w:rsidRPr="00495E2B" w:rsidRDefault="00D32AE1" w:rsidP="00D32AE1">
      <w:pPr>
        <w:pStyle w:val="NoSpacing"/>
        <w:ind w:left="1080"/>
        <w:rPr>
          <w:rFonts w:cs="Aptos"/>
          <w:sz w:val="28"/>
          <w:szCs w:val="28"/>
        </w:rPr>
      </w:pPr>
      <w:r>
        <w:rPr>
          <w:rFonts w:cs="Aptos"/>
          <w:sz w:val="28"/>
          <w:szCs w:val="28"/>
        </w:rPr>
        <w:t>*Please note: There is an underscore between FC and Truancy.</w:t>
      </w:r>
    </w:p>
    <w:p w14:paraId="19603A79" w14:textId="77777777" w:rsidR="003B60A5" w:rsidRDefault="00685967" w:rsidP="003B60A5">
      <w:pPr>
        <w:pStyle w:val="NoSpacing"/>
        <w:numPr>
          <w:ilvl w:val="0"/>
          <w:numId w:val="22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JP Court</w:t>
      </w:r>
      <w:r w:rsidR="003B60A5">
        <w:rPr>
          <w:rFonts w:cs="Aptos"/>
          <w:sz w:val="28"/>
          <w:szCs w:val="28"/>
        </w:rPr>
        <w:t xml:space="preserve"> Truancy mailboxes in your respective count</w:t>
      </w:r>
      <w:r w:rsidR="00FC12F6">
        <w:rPr>
          <w:rFonts w:cs="Aptos"/>
          <w:sz w:val="28"/>
          <w:szCs w:val="28"/>
        </w:rPr>
        <w:t>y</w:t>
      </w:r>
      <w:r w:rsidR="003B60A5">
        <w:rPr>
          <w:rFonts w:cs="Aptos"/>
          <w:sz w:val="28"/>
          <w:szCs w:val="28"/>
        </w:rPr>
        <w:t>:</w:t>
      </w:r>
      <w:r w:rsidR="003B60A5">
        <w:rPr>
          <w:rFonts w:cs="Aptos"/>
          <w:sz w:val="28"/>
          <w:szCs w:val="28"/>
        </w:rPr>
        <w:tab/>
      </w:r>
      <w:r w:rsidR="003B60A5">
        <w:rPr>
          <w:rFonts w:cs="Aptos"/>
          <w:sz w:val="28"/>
          <w:szCs w:val="28"/>
        </w:rPr>
        <w:tab/>
      </w:r>
      <w:r w:rsidR="003B60A5">
        <w:rPr>
          <w:rFonts w:cs="Aptos"/>
          <w:sz w:val="28"/>
          <w:szCs w:val="28"/>
        </w:rPr>
        <w:tab/>
      </w:r>
    </w:p>
    <w:p w14:paraId="1BAFF60C" w14:textId="77777777" w:rsidR="00CC32CD" w:rsidRPr="00495E2B" w:rsidRDefault="003B60A5" w:rsidP="003B60A5">
      <w:pPr>
        <w:pStyle w:val="NoSpacing"/>
        <w:ind w:left="1080"/>
        <w:rPr>
          <w:rFonts w:cs="Aptos"/>
          <w:sz w:val="28"/>
          <w:szCs w:val="28"/>
        </w:rPr>
      </w:pP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hyperlink r:id="rId9" w:history="1">
        <w:r w:rsidRPr="00EC743D">
          <w:rPr>
            <w:rStyle w:val="Hyperlink"/>
            <w:rFonts w:cs="Aptos"/>
            <w:sz w:val="28"/>
            <w:szCs w:val="28"/>
          </w:rPr>
          <w:t>JPTruancyCourtNewCastle@delaware.gov</w:t>
        </w:r>
      </w:hyperlink>
    </w:p>
    <w:p w14:paraId="487EE5C7" w14:textId="77777777" w:rsidR="00CC32CD" w:rsidRPr="00495E2B" w:rsidRDefault="003B60A5" w:rsidP="003B60A5">
      <w:pPr>
        <w:pStyle w:val="NoSpacing"/>
        <w:ind w:left="4320" w:firstLine="720"/>
        <w:rPr>
          <w:rFonts w:cs="Aptos"/>
          <w:sz w:val="28"/>
          <w:szCs w:val="28"/>
        </w:rPr>
      </w:pPr>
      <w:hyperlink r:id="rId10" w:history="1">
        <w:r w:rsidRPr="00EC743D">
          <w:rPr>
            <w:rStyle w:val="Hyperlink"/>
            <w:rFonts w:cs="Aptos"/>
            <w:sz w:val="28"/>
            <w:szCs w:val="28"/>
          </w:rPr>
          <w:t>JPTruancyCourtKent@delaware.gov</w:t>
        </w:r>
      </w:hyperlink>
    </w:p>
    <w:p w14:paraId="4741DEB5" w14:textId="77777777" w:rsidR="00CC32CD" w:rsidRPr="00495E2B" w:rsidRDefault="003B60A5" w:rsidP="003B60A5">
      <w:pPr>
        <w:pStyle w:val="NoSpacing"/>
        <w:ind w:left="5040"/>
        <w:rPr>
          <w:rFonts w:cs="Aptos"/>
          <w:sz w:val="28"/>
          <w:szCs w:val="28"/>
        </w:rPr>
      </w:pPr>
      <w:hyperlink r:id="rId11" w:history="1">
        <w:r w:rsidRPr="00EC743D">
          <w:rPr>
            <w:rStyle w:val="Hyperlink"/>
            <w:rFonts w:cs="Aptos"/>
            <w:sz w:val="28"/>
            <w:szCs w:val="28"/>
          </w:rPr>
          <w:t>JPTruancyCourtSussex@delaware.gov</w:t>
        </w:r>
      </w:hyperlink>
      <w:r w:rsidR="00CC32CD" w:rsidRPr="00495E2B">
        <w:rPr>
          <w:rFonts w:cs="Aptos"/>
          <w:sz w:val="28"/>
          <w:szCs w:val="28"/>
        </w:rPr>
        <w:t xml:space="preserve"> </w:t>
      </w:r>
    </w:p>
    <w:p w14:paraId="4509904F" w14:textId="77777777" w:rsidR="00CC32CD" w:rsidRPr="00495E2B" w:rsidRDefault="003B60A5" w:rsidP="003B60A5">
      <w:pPr>
        <w:pStyle w:val="NoSpacing"/>
        <w:ind w:left="4320" w:firstLine="720"/>
        <w:rPr>
          <w:rFonts w:cs="Aptos"/>
          <w:sz w:val="28"/>
          <w:szCs w:val="28"/>
        </w:rPr>
      </w:pPr>
      <w:hyperlink r:id="rId12" w:history="1">
        <w:r w:rsidRPr="00EC743D">
          <w:rPr>
            <w:rStyle w:val="Hyperlink"/>
            <w:rFonts w:cs="Aptos"/>
            <w:sz w:val="28"/>
            <w:szCs w:val="28"/>
          </w:rPr>
          <w:t>Erika.Shreve@delaware.gov</w:t>
        </w:r>
      </w:hyperlink>
      <w:r w:rsidR="00CC32CD" w:rsidRPr="00495E2B">
        <w:rPr>
          <w:rFonts w:cs="Aptos"/>
          <w:sz w:val="28"/>
          <w:szCs w:val="28"/>
        </w:rPr>
        <w:t xml:space="preserve"> </w:t>
      </w:r>
    </w:p>
    <w:p w14:paraId="1AF1F647" w14:textId="77777777" w:rsidR="00CC32CD" w:rsidRPr="00495E2B" w:rsidRDefault="00CC32CD" w:rsidP="003B60A5">
      <w:pPr>
        <w:pStyle w:val="NoSpacing"/>
        <w:numPr>
          <w:ilvl w:val="1"/>
          <w:numId w:val="22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Please also include the JP Court Case Processor in your respective county</w:t>
      </w:r>
      <w:r w:rsidR="00C51D81" w:rsidRPr="00495E2B">
        <w:rPr>
          <w:rFonts w:cs="Aptos"/>
          <w:sz w:val="28"/>
          <w:szCs w:val="28"/>
        </w:rPr>
        <w:t>.</w:t>
      </w:r>
    </w:p>
    <w:p w14:paraId="4F81B186" w14:textId="77777777" w:rsidR="00685967" w:rsidRPr="00495E2B" w:rsidRDefault="00685967" w:rsidP="003B60A5">
      <w:pPr>
        <w:pStyle w:val="NoSpacing"/>
        <w:numPr>
          <w:ilvl w:val="0"/>
          <w:numId w:val="23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If filing against a parent and child in the same email, you should format the subject line as “[Student’s </w:t>
      </w:r>
      <w:r w:rsidRPr="00495E2B">
        <w:rPr>
          <w:rFonts w:cs="Aptos"/>
          <w:sz w:val="28"/>
          <w:szCs w:val="28"/>
          <w:u w:val="single"/>
        </w:rPr>
        <w:t>First Name and Last Name</w:t>
      </w:r>
      <w:r w:rsidRPr="00495E2B">
        <w:rPr>
          <w:rFonts w:cs="Aptos"/>
          <w:sz w:val="28"/>
          <w:szCs w:val="28"/>
        </w:rPr>
        <w:t>] and Parent(s) – Truancy Filings.”</w:t>
      </w:r>
    </w:p>
    <w:p w14:paraId="3D843034" w14:textId="77777777" w:rsidR="00C51D81" w:rsidRPr="00495E2B" w:rsidRDefault="00C51D81" w:rsidP="00295AAA">
      <w:pPr>
        <w:pStyle w:val="NoSpacing"/>
        <w:numPr>
          <w:ilvl w:val="0"/>
          <w:numId w:val="23"/>
        </w:numPr>
        <w:rPr>
          <w:rFonts w:cs="Aptos"/>
          <w:sz w:val="28"/>
          <w:szCs w:val="28"/>
        </w:rPr>
      </w:pPr>
      <w:r w:rsidRPr="003B60A5">
        <w:rPr>
          <w:rFonts w:cs="Aptos"/>
          <w:sz w:val="28"/>
          <w:szCs w:val="28"/>
          <w:u w:val="single"/>
        </w:rPr>
        <w:t>DO NOT include the instructions page with your submission.</w:t>
      </w:r>
      <w:r w:rsidRPr="00495E2B">
        <w:rPr>
          <w:rFonts w:cs="Aptos"/>
          <w:sz w:val="28"/>
          <w:szCs w:val="28"/>
        </w:rPr>
        <w:t xml:space="preserve"> It is not a part of the filing.</w:t>
      </w:r>
    </w:p>
    <w:p w14:paraId="133A2285" w14:textId="77777777" w:rsidR="003B60A5" w:rsidRDefault="003B60A5" w:rsidP="00495E2B">
      <w:pPr>
        <w:pStyle w:val="NoSpacing"/>
        <w:rPr>
          <w:rFonts w:cs="Aptos"/>
          <w:sz w:val="28"/>
          <w:szCs w:val="28"/>
        </w:rPr>
      </w:pPr>
    </w:p>
    <w:p w14:paraId="384B03CF" w14:textId="77777777" w:rsidR="00FA4BF2" w:rsidRDefault="00FA4BF2" w:rsidP="00495E2B">
      <w:pPr>
        <w:pStyle w:val="NoSpacing"/>
        <w:rPr>
          <w:rFonts w:cs="Aptos"/>
          <w:sz w:val="28"/>
          <w:szCs w:val="28"/>
        </w:rPr>
      </w:pPr>
    </w:p>
    <w:p w14:paraId="30DDFE95" w14:textId="77777777" w:rsidR="00D32AE1" w:rsidRDefault="00D32AE1" w:rsidP="00495E2B">
      <w:pPr>
        <w:pStyle w:val="NoSpacing"/>
        <w:rPr>
          <w:rFonts w:ascii="Arial" w:hAnsi="Arial" w:cs="Arial"/>
          <w:sz w:val="22"/>
          <w:szCs w:val="22"/>
        </w:rPr>
      </w:pPr>
    </w:p>
    <w:p w14:paraId="4F7C6090" w14:textId="77777777" w:rsidR="00D32AE1" w:rsidRDefault="00D32AE1" w:rsidP="00495E2B">
      <w:pPr>
        <w:pStyle w:val="NoSpacing"/>
        <w:rPr>
          <w:rFonts w:ascii="Arial" w:hAnsi="Arial" w:cs="Arial"/>
          <w:sz w:val="22"/>
          <w:szCs w:val="22"/>
        </w:rPr>
      </w:pPr>
    </w:p>
    <w:p w14:paraId="71914442" w14:textId="77777777" w:rsidR="00C51D81" w:rsidRPr="00FA4BF2" w:rsidRDefault="003B60A5" w:rsidP="00495E2B">
      <w:pPr>
        <w:pStyle w:val="NoSpacing"/>
        <w:rPr>
          <w:rFonts w:ascii="Arial" w:hAnsi="Arial" w:cs="Arial"/>
          <w:sz w:val="22"/>
          <w:szCs w:val="22"/>
        </w:rPr>
      </w:pPr>
      <w:r w:rsidRPr="00FA4BF2">
        <w:rPr>
          <w:rFonts w:ascii="Arial" w:hAnsi="Arial" w:cs="Arial"/>
          <w:sz w:val="22"/>
          <w:szCs w:val="22"/>
        </w:rPr>
        <w:t>*</w:t>
      </w:r>
      <w:r w:rsidR="00C51D81" w:rsidRPr="00FA4BF2">
        <w:rPr>
          <w:rFonts w:ascii="Arial" w:hAnsi="Arial" w:cs="Arial"/>
          <w:sz w:val="22"/>
          <w:szCs w:val="22"/>
        </w:rPr>
        <w:t>Not following any one of these instructions may cause your filing to be rejected.</w:t>
      </w:r>
    </w:p>
    <w:p w14:paraId="6CF490E9" w14:textId="77777777" w:rsidR="00685967" w:rsidRPr="00FA4BF2" w:rsidRDefault="00F446BF" w:rsidP="00495E2B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3B60A5" w:rsidRPr="00FA4BF2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="00685967" w:rsidRPr="00FA4BF2">
        <w:rPr>
          <w:rFonts w:ascii="Arial" w:hAnsi="Arial" w:cs="Arial"/>
          <w:sz w:val="22"/>
          <w:szCs w:val="22"/>
        </w:rPr>
        <w:t xml:space="preserve">Failure to fill out all sections correctly will result in the Court returning the filing to you </w:t>
      </w:r>
    </w:p>
    <w:p w14:paraId="7D681B13" w14:textId="77777777" w:rsidR="00685967" w:rsidRDefault="00FA4BF2" w:rsidP="00FA4BF2">
      <w:pPr>
        <w:pStyle w:val="NoSpacing"/>
        <w:ind w:firstLine="90"/>
        <w:rPr>
          <w:rFonts w:ascii="Arial" w:hAnsi="Arial" w:cs="Arial"/>
          <w:sz w:val="22"/>
          <w:szCs w:val="22"/>
        </w:rPr>
      </w:pPr>
      <w:r w:rsidRPr="00FA4BF2">
        <w:rPr>
          <w:rFonts w:ascii="Arial" w:hAnsi="Arial" w:cs="Arial"/>
          <w:sz w:val="22"/>
          <w:szCs w:val="22"/>
        </w:rPr>
        <w:t xml:space="preserve"> </w:t>
      </w:r>
      <w:r w:rsidR="00F446BF">
        <w:rPr>
          <w:rFonts w:ascii="Arial" w:hAnsi="Arial" w:cs="Arial"/>
          <w:sz w:val="22"/>
          <w:szCs w:val="22"/>
        </w:rPr>
        <w:t xml:space="preserve">  </w:t>
      </w:r>
      <w:r w:rsidR="00685967" w:rsidRPr="00FA4BF2">
        <w:rPr>
          <w:rFonts w:ascii="Arial" w:hAnsi="Arial" w:cs="Arial"/>
          <w:sz w:val="22"/>
          <w:szCs w:val="22"/>
        </w:rPr>
        <w:t>for corrections. Your case will not move forward until you re-submit the filing.</w:t>
      </w:r>
    </w:p>
    <w:p w14:paraId="1DE39F6A" w14:textId="77777777" w:rsidR="00FA4BF2" w:rsidRPr="00F446BF" w:rsidRDefault="00F446BF" w:rsidP="00F446BF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 </w:t>
      </w:r>
      <w:r w:rsidR="00C51D81" w:rsidRPr="00F446BF">
        <w:rPr>
          <w:rFonts w:ascii="Arial" w:hAnsi="Arial" w:cs="Arial"/>
          <w:sz w:val="22"/>
          <w:szCs w:val="22"/>
        </w:rPr>
        <w:t xml:space="preserve">When resubmitting a rejected filing, please use the original response email so it </w:t>
      </w:r>
      <w:r w:rsidR="00495E2B" w:rsidRPr="00F446BF">
        <w:rPr>
          <w:rFonts w:ascii="Arial" w:hAnsi="Arial" w:cs="Arial"/>
          <w:sz w:val="22"/>
          <w:szCs w:val="22"/>
        </w:rPr>
        <w:t>includes</w:t>
      </w:r>
      <w:r w:rsidR="00C51D81" w:rsidRPr="00F446BF">
        <w:rPr>
          <w:rFonts w:ascii="Arial" w:hAnsi="Arial" w:cs="Arial"/>
          <w:sz w:val="22"/>
          <w:szCs w:val="22"/>
        </w:rPr>
        <w:t xml:space="preserve"> </w:t>
      </w:r>
    </w:p>
    <w:p w14:paraId="4067748F" w14:textId="77777777" w:rsidR="00C51D81" w:rsidRPr="00FA4BF2" w:rsidRDefault="00FA4BF2" w:rsidP="00FA4BF2">
      <w:pPr>
        <w:pStyle w:val="NoSpacing"/>
        <w:ind w:left="90"/>
        <w:rPr>
          <w:rFonts w:ascii="Arial" w:hAnsi="Arial" w:cs="Arial"/>
          <w:sz w:val="22"/>
          <w:szCs w:val="22"/>
        </w:rPr>
      </w:pPr>
      <w:r w:rsidRPr="00F446BF">
        <w:rPr>
          <w:rFonts w:ascii="Arial" w:hAnsi="Arial" w:cs="Arial"/>
          <w:sz w:val="22"/>
          <w:szCs w:val="22"/>
        </w:rPr>
        <w:t xml:space="preserve"> </w:t>
      </w:r>
      <w:r w:rsidR="00F446BF">
        <w:rPr>
          <w:rFonts w:ascii="Arial" w:hAnsi="Arial" w:cs="Arial"/>
          <w:sz w:val="22"/>
          <w:szCs w:val="22"/>
        </w:rPr>
        <w:t xml:space="preserve">  </w:t>
      </w:r>
      <w:r w:rsidRPr="00F446BF">
        <w:rPr>
          <w:rFonts w:ascii="Arial" w:hAnsi="Arial" w:cs="Arial"/>
          <w:sz w:val="22"/>
          <w:szCs w:val="22"/>
        </w:rPr>
        <w:t>t</w:t>
      </w:r>
      <w:r w:rsidR="00C51D81" w:rsidRPr="00F446BF">
        <w:rPr>
          <w:rFonts w:ascii="Arial" w:hAnsi="Arial" w:cs="Arial"/>
          <w:sz w:val="22"/>
          <w:szCs w:val="22"/>
        </w:rPr>
        <w:t>he</w:t>
      </w:r>
      <w:r w:rsidRPr="00F446BF">
        <w:rPr>
          <w:rFonts w:ascii="Arial" w:hAnsi="Arial" w:cs="Arial"/>
          <w:sz w:val="22"/>
          <w:szCs w:val="22"/>
        </w:rPr>
        <w:t xml:space="preserve"> </w:t>
      </w:r>
      <w:r w:rsidR="00C51D81" w:rsidRPr="00F446BF">
        <w:rPr>
          <w:rFonts w:ascii="Arial" w:hAnsi="Arial" w:cs="Arial"/>
          <w:sz w:val="22"/>
          <w:szCs w:val="22"/>
        </w:rPr>
        <w:t>reasons for resubmitting and signals that it’s a resubmission, not a new filing</w:t>
      </w:r>
      <w:r w:rsidR="00C51D81" w:rsidRPr="00FA4BF2">
        <w:rPr>
          <w:rFonts w:ascii="Arial" w:hAnsi="Arial" w:cs="Arial"/>
          <w:sz w:val="22"/>
          <w:szCs w:val="22"/>
        </w:rPr>
        <w:t xml:space="preserve">. </w:t>
      </w:r>
    </w:p>
    <w:p w14:paraId="5BEF5DA0" w14:textId="77777777" w:rsidR="00D32AE1" w:rsidRDefault="00D32AE1" w:rsidP="00761432">
      <w:pPr>
        <w:pStyle w:val="Title"/>
        <w:ind w:left="0"/>
        <w:rPr>
          <w:bCs w:val="0"/>
          <w:sz w:val="32"/>
        </w:rPr>
      </w:pPr>
    </w:p>
    <w:p w14:paraId="08E7AE80" w14:textId="77777777" w:rsidR="005B1971" w:rsidRPr="0057732A" w:rsidRDefault="008C0A31" w:rsidP="00761432">
      <w:pPr>
        <w:pStyle w:val="Title"/>
        <w:ind w:left="0"/>
        <w:rPr>
          <w:bCs w:val="0"/>
          <w:sz w:val="32"/>
        </w:rPr>
      </w:pPr>
      <w:r w:rsidRPr="0057732A">
        <w:rPr>
          <w:bCs w:val="0"/>
          <w:sz w:val="32"/>
        </w:rPr>
        <w:t>Exhibit B</w:t>
      </w:r>
      <w:r w:rsidR="00306C12" w:rsidRPr="0057732A">
        <w:rPr>
          <w:bCs w:val="0"/>
          <w:sz w:val="32"/>
        </w:rPr>
        <w:t xml:space="preserve"> - </w:t>
      </w:r>
      <w:bookmarkStart w:id="0" w:name="_Hlk146546150"/>
      <w:bookmarkStart w:id="1" w:name="AduJuv"/>
      <w:r w:rsidR="00C344ED">
        <w:rPr>
          <w:bCs w:val="0"/>
          <w:sz w:val="32"/>
        </w:rPr>
        <w:fldChar w:fldCharType="begin">
          <w:ffData>
            <w:name w:val="AduJuv"/>
            <w:enabled/>
            <w:calcOnExit/>
            <w:ddList>
              <w:listEntry w:val="(Select One)"/>
              <w:listEntry w:val="Parent/Guardian"/>
              <w:listEntry w:val="Student"/>
            </w:ddList>
          </w:ffData>
        </w:fldChar>
      </w:r>
      <w:r w:rsidR="00C344ED">
        <w:rPr>
          <w:bCs w:val="0"/>
          <w:sz w:val="32"/>
        </w:rPr>
        <w:instrText xml:space="preserve"> FORMDROPDOWN </w:instrText>
      </w:r>
      <w:r w:rsidR="00C344ED">
        <w:rPr>
          <w:bCs w:val="0"/>
          <w:sz w:val="32"/>
        </w:rPr>
      </w:r>
      <w:r w:rsidR="00C344ED">
        <w:rPr>
          <w:bCs w:val="0"/>
          <w:sz w:val="32"/>
        </w:rPr>
        <w:fldChar w:fldCharType="end"/>
      </w:r>
      <w:bookmarkEnd w:id="0"/>
      <w:bookmarkEnd w:id="1"/>
      <w:r w:rsidR="00043023">
        <w:rPr>
          <w:bCs w:val="0"/>
          <w:sz w:val="32"/>
        </w:rPr>
        <w:t>*</w:t>
      </w:r>
    </w:p>
    <w:p w14:paraId="3B1E2324" w14:textId="77777777" w:rsidR="00070D33" w:rsidRDefault="005B1971" w:rsidP="005B1971">
      <w:pPr>
        <w:tabs>
          <w:tab w:val="left" w:pos="6480"/>
        </w:tabs>
        <w:spacing w:before="60" w:after="60"/>
        <w:jc w:val="center"/>
      </w:pPr>
      <w:r w:rsidRPr="00723DB3">
        <w:t xml:space="preserve">In and </w:t>
      </w:r>
      <w:proofErr w:type="gramStart"/>
      <w:r w:rsidRPr="00723DB3">
        <w:t>For</w:t>
      </w:r>
      <w:proofErr w:type="gramEnd"/>
      <w:r w:rsidRPr="00723DB3">
        <w:t xml:space="preserve"> </w:t>
      </w:r>
      <w:bookmarkStart w:id="2" w:name="cnty"/>
      <w:bookmarkStart w:id="3" w:name="Check1"/>
      <w:bookmarkEnd w:id="2"/>
      <w:r w:rsidRPr="00723D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23DB3">
        <w:instrText xml:space="preserve"> FORMCHECKBOX </w:instrText>
      </w:r>
      <w:r w:rsidRPr="00723DB3">
        <w:fldChar w:fldCharType="end"/>
      </w:r>
      <w:bookmarkEnd w:id="3"/>
      <w:r w:rsidRPr="00723DB3">
        <w:t xml:space="preserve"> New Castle County  </w:t>
      </w:r>
      <w:bookmarkStart w:id="4" w:name="Check2"/>
      <w:r w:rsidRPr="00723DB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23DB3">
        <w:instrText xml:space="preserve"> FORMCHECKBOX </w:instrText>
      </w:r>
      <w:r w:rsidRPr="00723DB3">
        <w:fldChar w:fldCharType="end"/>
      </w:r>
      <w:bookmarkEnd w:id="4"/>
      <w:r w:rsidRPr="00723DB3">
        <w:t xml:space="preserve"> Kent County  </w:t>
      </w:r>
      <w:bookmarkStart w:id="5" w:name="Check3"/>
      <w:r w:rsidRPr="00723DB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23DB3">
        <w:instrText xml:space="preserve"> FORMCHECKBOX </w:instrText>
      </w:r>
      <w:r w:rsidRPr="00723DB3">
        <w:fldChar w:fldCharType="end"/>
      </w:r>
      <w:bookmarkEnd w:id="5"/>
      <w:r w:rsidRPr="00723DB3">
        <w:t xml:space="preserve"> Sussex County</w:t>
      </w:r>
    </w:p>
    <w:p w14:paraId="0E36F03A" w14:textId="77777777" w:rsidR="005B1971" w:rsidRPr="00723DB3" w:rsidRDefault="005B1971" w:rsidP="005B1971">
      <w:pPr>
        <w:tabs>
          <w:tab w:val="left" w:pos="6480"/>
        </w:tabs>
        <w:spacing w:before="60" w:after="60"/>
        <w:jc w:val="center"/>
        <w:rPr>
          <w:b w:val="0"/>
        </w:rPr>
      </w:pPr>
      <w:r w:rsidRPr="00723DB3">
        <w:rPr>
          <w:noProof/>
        </w:rPr>
        <w:t xml:space="preserve"> </w:t>
      </w:r>
    </w:p>
    <w:p w14:paraId="6CAA93DF" w14:textId="77777777" w:rsidR="000774AA" w:rsidRDefault="0025379E" w:rsidP="00070D33">
      <w:pPr>
        <w:pStyle w:val="Heading1"/>
        <w:jc w:val="center"/>
        <w:rPr>
          <w:b w:val="0"/>
        </w:rPr>
      </w:pPr>
      <w:r>
        <w:t>Affidavit of Probable Cause</w:t>
      </w:r>
    </w:p>
    <w:p w14:paraId="66F7B1B1" w14:textId="77777777" w:rsidR="0025379E" w:rsidRPr="009E19FD" w:rsidRDefault="0025379E" w:rsidP="008C4863">
      <w:pPr>
        <w:tabs>
          <w:tab w:val="left" w:pos="6480"/>
        </w:tabs>
        <w:spacing w:before="60" w:after="60"/>
        <w:contextualSpacing/>
        <w:jc w:val="center"/>
        <w:rPr>
          <w:bCs w:val="0"/>
          <w:color w:val="auto"/>
          <w:sz w:val="24"/>
          <w:szCs w:val="24"/>
        </w:rPr>
      </w:pPr>
      <w:r w:rsidRPr="009E19FD">
        <w:rPr>
          <w:bCs w:val="0"/>
          <w:color w:val="auto"/>
          <w:sz w:val="24"/>
          <w:szCs w:val="24"/>
        </w:rPr>
        <w:t>(To be completed by school official for</w:t>
      </w:r>
      <w:r w:rsidR="00C344ED">
        <w:rPr>
          <w:bCs w:val="0"/>
          <w:color w:val="auto"/>
          <w:sz w:val="24"/>
          <w:szCs w:val="24"/>
        </w:rPr>
        <w:t xml:space="preserve"> </w:t>
      </w:r>
      <w:r w:rsidR="00C344ED" w:rsidRPr="00C344ED">
        <w:rPr>
          <w:bCs w:val="0"/>
          <w:color w:val="auto"/>
          <w:sz w:val="24"/>
          <w:szCs w:val="24"/>
        </w:rPr>
        <w:fldChar w:fldCharType="begin">
          <w:ffData>
            <w:name w:val="AduJuv"/>
            <w:enabled/>
            <w:calcOnExit/>
            <w:ddList>
              <w:listEntry w:val="(Select One)"/>
              <w:listEntry w:val="Parent/Guardian"/>
              <w:listEntry w:val="Student"/>
            </w:ddList>
          </w:ffData>
        </w:fldChar>
      </w:r>
      <w:r w:rsidR="00C344ED" w:rsidRPr="00C344ED">
        <w:rPr>
          <w:bCs w:val="0"/>
          <w:color w:val="auto"/>
          <w:sz w:val="24"/>
          <w:szCs w:val="24"/>
        </w:rPr>
        <w:instrText xml:space="preserve"> FORMDROPDOWN </w:instrText>
      </w:r>
      <w:r w:rsidR="00C344ED" w:rsidRPr="00C344ED">
        <w:rPr>
          <w:bCs w:val="0"/>
          <w:color w:val="auto"/>
          <w:sz w:val="24"/>
          <w:szCs w:val="24"/>
        </w:rPr>
      </w:r>
      <w:r w:rsidR="00C344ED" w:rsidRPr="00C344ED">
        <w:rPr>
          <w:bCs w:val="0"/>
          <w:color w:val="auto"/>
          <w:sz w:val="24"/>
          <w:szCs w:val="24"/>
        </w:rPr>
        <w:fldChar w:fldCharType="end"/>
      </w:r>
      <w:r w:rsidR="00043023">
        <w:rPr>
          <w:bCs w:val="0"/>
          <w:color w:val="auto"/>
          <w:sz w:val="24"/>
          <w:szCs w:val="24"/>
        </w:rPr>
        <w:t>*</w:t>
      </w:r>
      <w:r w:rsidR="00C344ED">
        <w:rPr>
          <w:bCs w:val="0"/>
          <w:color w:val="auto"/>
          <w:sz w:val="24"/>
          <w:szCs w:val="24"/>
        </w:rPr>
        <w:t xml:space="preserve"> </w:t>
      </w:r>
      <w:r w:rsidRPr="009E19FD">
        <w:rPr>
          <w:bCs w:val="0"/>
          <w:color w:val="auto"/>
          <w:sz w:val="24"/>
          <w:szCs w:val="24"/>
        </w:rPr>
        <w:t>as the</w:t>
      </w:r>
      <w:r w:rsidR="008C4863" w:rsidRPr="009E19FD">
        <w:rPr>
          <w:bCs w:val="0"/>
          <w:color w:val="auto"/>
          <w:sz w:val="24"/>
          <w:szCs w:val="24"/>
        </w:rPr>
        <w:t xml:space="preserve"> </w:t>
      </w:r>
      <w:r w:rsidR="008C4863" w:rsidRPr="009E19FD">
        <w:rPr>
          <w:bCs w:val="0"/>
          <w:color w:val="auto"/>
          <w:sz w:val="24"/>
          <w:szCs w:val="24"/>
        </w:rPr>
        <w:fldChar w:fldCharType="begin"/>
      </w:r>
      <w:r w:rsidR="008C4863" w:rsidRPr="009E19FD">
        <w:rPr>
          <w:bCs w:val="0"/>
          <w:color w:val="auto"/>
          <w:sz w:val="24"/>
          <w:szCs w:val="24"/>
        </w:rPr>
        <w:instrText xml:space="preserve"> IF </w:instrText>
      </w:r>
      <w:r w:rsidR="00611DC5">
        <w:fldChar w:fldCharType="begin"/>
      </w:r>
      <w:r w:rsidR="00611DC5">
        <w:instrText xml:space="preserve">ref </w:instrText>
      </w:r>
      <w:r w:rsidR="000F0889" w:rsidRPr="009E19FD">
        <w:rPr>
          <w:bCs w:val="0"/>
          <w:color w:val="auto"/>
          <w:sz w:val="24"/>
          <w:szCs w:val="24"/>
        </w:rPr>
        <w:instrText xml:space="preserve"> AduJuv </w:instrText>
      </w:r>
      <w:r w:rsidR="00611DC5">
        <w:fldChar w:fldCharType="separate"/>
      </w:r>
      <w:r w:rsidR="007B2F28">
        <w:instrText>(Select One)</w:instrText>
      </w:r>
      <w:r w:rsidR="00611DC5">
        <w:fldChar w:fldCharType="end"/>
      </w:r>
      <w:r w:rsidR="008C4863" w:rsidRPr="009E19FD">
        <w:rPr>
          <w:bCs w:val="0"/>
          <w:color w:val="auto"/>
          <w:sz w:val="24"/>
          <w:szCs w:val="24"/>
        </w:rPr>
        <w:instrText xml:space="preserve"> = "</w:instrText>
      </w:r>
      <w:r w:rsidR="000F0889" w:rsidRPr="009E19FD">
        <w:rPr>
          <w:bCs w:val="0"/>
          <w:color w:val="auto"/>
          <w:sz w:val="24"/>
          <w:szCs w:val="24"/>
        </w:rPr>
        <w:instrText>Student</w:instrText>
      </w:r>
      <w:r w:rsidR="008C4863" w:rsidRPr="009E19FD">
        <w:rPr>
          <w:bCs w:val="0"/>
          <w:color w:val="auto"/>
          <w:sz w:val="24"/>
          <w:szCs w:val="24"/>
        </w:rPr>
        <w:instrText>" "</w:instrText>
      </w:r>
      <w:r w:rsidR="000F0889" w:rsidRPr="009E19FD">
        <w:rPr>
          <w:bCs w:val="0"/>
          <w:color w:val="auto"/>
          <w:sz w:val="24"/>
          <w:szCs w:val="24"/>
        </w:rPr>
        <w:instrText>Respondent" "Defendant"</w:instrText>
      </w:r>
      <w:r w:rsidR="008C4863" w:rsidRPr="009E19FD">
        <w:rPr>
          <w:bCs w:val="0"/>
          <w:color w:val="auto"/>
          <w:sz w:val="24"/>
          <w:szCs w:val="24"/>
        </w:rPr>
        <w:instrText xml:space="preserve"> </w:instrText>
      </w:r>
      <w:r w:rsidR="008C4863" w:rsidRPr="009E19FD">
        <w:rPr>
          <w:bCs w:val="0"/>
          <w:color w:val="auto"/>
          <w:sz w:val="24"/>
          <w:szCs w:val="24"/>
        </w:rPr>
        <w:fldChar w:fldCharType="separate"/>
      </w:r>
      <w:r w:rsidR="007B2F28" w:rsidRPr="009E19FD">
        <w:rPr>
          <w:bCs w:val="0"/>
          <w:noProof/>
          <w:color w:val="auto"/>
          <w:sz w:val="24"/>
          <w:szCs w:val="24"/>
        </w:rPr>
        <w:t>Defendant</w:t>
      </w:r>
      <w:r w:rsidR="008C4863" w:rsidRPr="009E19FD">
        <w:rPr>
          <w:bCs w:val="0"/>
          <w:color w:val="auto"/>
          <w:sz w:val="24"/>
          <w:szCs w:val="24"/>
        </w:rPr>
        <w:fldChar w:fldCharType="end"/>
      </w:r>
      <w:r w:rsidR="008C4863" w:rsidRPr="009E19FD">
        <w:rPr>
          <w:bCs w:val="0"/>
          <w:color w:val="auto"/>
          <w:sz w:val="24"/>
          <w:szCs w:val="24"/>
        </w:rPr>
        <w:t>)</w:t>
      </w:r>
    </w:p>
    <w:p w14:paraId="4768D1DB" w14:textId="77777777" w:rsidR="000320DF" w:rsidRPr="00F420B1" w:rsidRDefault="000320DF" w:rsidP="00A953A7">
      <w:pPr>
        <w:tabs>
          <w:tab w:val="left" w:pos="6480"/>
        </w:tabs>
        <w:spacing w:before="60" w:after="60"/>
        <w:jc w:val="center"/>
        <w:rPr>
          <w:b w:val="0"/>
          <w:sz w:val="12"/>
          <w:szCs w:val="12"/>
        </w:rPr>
      </w:pPr>
    </w:p>
    <w:tbl>
      <w:tblPr>
        <w:tblW w:w="11160" w:type="dxa"/>
        <w:tblInd w:w="-1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70"/>
        <w:gridCol w:w="630"/>
        <w:gridCol w:w="180"/>
        <w:gridCol w:w="810"/>
        <w:gridCol w:w="180"/>
        <w:gridCol w:w="540"/>
        <w:gridCol w:w="90"/>
        <w:gridCol w:w="263"/>
        <w:gridCol w:w="187"/>
        <w:gridCol w:w="90"/>
        <w:gridCol w:w="180"/>
        <w:gridCol w:w="1350"/>
        <w:gridCol w:w="540"/>
        <w:gridCol w:w="720"/>
        <w:gridCol w:w="450"/>
        <w:gridCol w:w="1080"/>
        <w:gridCol w:w="90"/>
        <w:gridCol w:w="1800"/>
        <w:gridCol w:w="810"/>
      </w:tblGrid>
      <w:tr w:rsidR="0025379E" w:rsidRPr="009E19FD" w14:paraId="373A40A9" w14:textId="77777777" w:rsidTr="001349DA">
        <w:trPr>
          <w:trHeight w:val="418"/>
        </w:trPr>
        <w:tc>
          <w:tcPr>
            <w:tcW w:w="3510" w:type="dxa"/>
            <w:gridSpan w:val="6"/>
            <w:vAlign w:val="bottom"/>
          </w:tcPr>
          <w:p w14:paraId="1B479062" w14:textId="77777777" w:rsidR="0025379E" w:rsidRPr="009E19FD" w:rsidRDefault="007E5764" w:rsidP="00AC1E92">
            <w:pPr>
              <w:pStyle w:val="Heading3"/>
              <w:jc w:val="both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9E19FD">
              <w:rPr>
                <w:rFonts w:ascii="Arial" w:hAnsi="Arial" w:cs="Arial"/>
                <w:color w:val="auto"/>
              </w:rPr>
              <w:t xml:space="preserve">STATE OF </w:t>
            </w:r>
            <w:proofErr w:type="gramStart"/>
            <w:r w:rsidRPr="009E19FD">
              <w:rPr>
                <w:rFonts w:ascii="Arial" w:hAnsi="Arial" w:cs="Arial"/>
                <w:color w:val="auto"/>
              </w:rPr>
              <w:t>DELAWARE  VS</w:t>
            </w:r>
            <w:proofErr w:type="gramEnd"/>
          </w:p>
        </w:tc>
        <w:bookmarkStart w:id="6" w:name="Def"/>
        <w:tc>
          <w:tcPr>
            <w:tcW w:w="7650" w:type="dxa"/>
            <w:gridSpan w:val="13"/>
            <w:tcBorders>
              <w:bottom w:val="single" w:sz="4" w:space="0" w:color="auto"/>
            </w:tcBorders>
            <w:vAlign w:val="bottom"/>
          </w:tcPr>
          <w:p w14:paraId="237AC091" w14:textId="77777777" w:rsidR="0025379E" w:rsidRPr="009E19FD" w:rsidRDefault="009C7376" w:rsidP="00291285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ef"/>
                  <w:enabled/>
                  <w:calcOnExit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6"/>
          </w:p>
        </w:tc>
      </w:tr>
      <w:tr w:rsidR="000320DF" w:rsidRPr="001349DA" w14:paraId="6B24FC71" w14:textId="77777777" w:rsidTr="001349DA">
        <w:trPr>
          <w:trHeight w:val="107"/>
        </w:trPr>
        <w:tc>
          <w:tcPr>
            <w:tcW w:w="3510" w:type="dxa"/>
            <w:gridSpan w:val="6"/>
            <w:vAlign w:val="bottom"/>
          </w:tcPr>
          <w:p w14:paraId="50CF5FE5" w14:textId="77777777" w:rsidR="000320DF" w:rsidRPr="001349DA" w:rsidRDefault="000320DF" w:rsidP="00AC1E92">
            <w:pPr>
              <w:pStyle w:val="Heading3"/>
              <w:jc w:val="both"/>
              <w:rPr>
                <w:rFonts w:ascii="Arial" w:hAnsi="Arial" w:cs="Arial"/>
                <w:color w:val="auto"/>
                <w:sz w:val="12"/>
                <w:szCs w:val="12"/>
              </w:rPr>
            </w:pPr>
          </w:p>
        </w:tc>
        <w:tc>
          <w:tcPr>
            <w:tcW w:w="7650" w:type="dxa"/>
            <w:gridSpan w:val="13"/>
            <w:tcBorders>
              <w:top w:val="single" w:sz="4" w:space="0" w:color="auto"/>
            </w:tcBorders>
            <w:vAlign w:val="bottom"/>
          </w:tcPr>
          <w:p w14:paraId="3E9EBF7D" w14:textId="77777777" w:rsidR="000320DF" w:rsidRPr="001349DA" w:rsidRDefault="000320DF" w:rsidP="00864BCC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12"/>
                <w:szCs w:val="12"/>
              </w:rPr>
            </w:pPr>
          </w:p>
        </w:tc>
      </w:tr>
      <w:tr w:rsidR="007E5764" w:rsidRPr="009E19FD" w14:paraId="254F5FF3" w14:textId="77777777" w:rsidTr="00A55287">
        <w:trPr>
          <w:trHeight w:val="418"/>
        </w:trPr>
        <w:tc>
          <w:tcPr>
            <w:tcW w:w="1800" w:type="dxa"/>
            <w:gridSpan w:val="2"/>
            <w:noWrap/>
            <w:tcMar>
              <w:left w:w="29" w:type="dxa"/>
            </w:tcMar>
            <w:vAlign w:val="bottom"/>
          </w:tcPr>
          <w:p w14:paraId="04F579AF" w14:textId="77777777" w:rsidR="007E5764" w:rsidRPr="009E19FD" w:rsidRDefault="007E5764" w:rsidP="00A55287">
            <w:pPr>
              <w:pStyle w:val="Heading3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9E19FD">
              <w:rPr>
                <w:rFonts w:ascii="Arial" w:hAnsi="Arial" w:cs="Arial"/>
                <w:b w:val="0"/>
                <w:bCs w:val="0"/>
                <w:color w:val="auto"/>
              </w:rPr>
              <w:t>Student</w:t>
            </w:r>
            <w:r w:rsidR="008C3D36" w:rsidRPr="009E19FD">
              <w:rPr>
                <w:rFonts w:ascii="Arial" w:hAnsi="Arial" w:cs="Arial"/>
                <w:b w:val="0"/>
                <w:bCs w:val="0"/>
                <w:color w:val="auto"/>
              </w:rPr>
              <w:t xml:space="preserve"> </w:t>
            </w:r>
            <w:r w:rsidRPr="009E19FD">
              <w:rPr>
                <w:rFonts w:ascii="Arial" w:hAnsi="Arial" w:cs="Arial"/>
                <w:b w:val="0"/>
                <w:bCs w:val="0"/>
                <w:color w:val="auto"/>
              </w:rPr>
              <w:t>Name:</w:t>
            </w:r>
          </w:p>
        </w:tc>
        <w:bookmarkStart w:id="7" w:name="Student"/>
        <w:tc>
          <w:tcPr>
            <w:tcW w:w="9360" w:type="dxa"/>
            <w:gridSpan w:val="17"/>
            <w:tcBorders>
              <w:bottom w:val="single" w:sz="4" w:space="0" w:color="auto"/>
            </w:tcBorders>
            <w:vAlign w:val="bottom"/>
          </w:tcPr>
          <w:p w14:paraId="5849E126" w14:textId="77777777" w:rsidR="007E5764" w:rsidRPr="009E19FD" w:rsidRDefault="009C7376" w:rsidP="00BE49CF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dent"/>
                  <w:enabled/>
                  <w:calcOnExit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7"/>
          </w:p>
        </w:tc>
      </w:tr>
      <w:tr w:rsidR="00A55287" w:rsidRPr="009E19FD" w14:paraId="1F6AD765" w14:textId="77777777" w:rsidTr="00023BD2">
        <w:trPr>
          <w:trHeight w:val="418"/>
        </w:trPr>
        <w:tc>
          <w:tcPr>
            <w:tcW w:w="1170" w:type="dxa"/>
            <w:vAlign w:val="bottom"/>
          </w:tcPr>
          <w:p w14:paraId="7120AB64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0D5C0B6D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Age</w:t>
            </w:r>
            <w:r w:rsidR="000635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14:paraId="1F2EFDE3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Ag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350" w:type="dxa"/>
            <w:gridSpan w:val="6"/>
            <w:vAlign w:val="bottom"/>
          </w:tcPr>
          <w:p w14:paraId="68CEA429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DOB</w:t>
            </w:r>
            <w:r w:rsidR="000635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8" w:name="StuDOB"/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5A7CA9A9" w14:textId="77777777" w:rsidR="00A55287" w:rsidRPr="009E19FD" w:rsidRDefault="005D4523" w:rsidP="00A55287">
            <w:pPr>
              <w:tabs>
                <w:tab w:val="left" w:pos="378"/>
                <w:tab w:val="left" w:pos="9360"/>
              </w:tabs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DOB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1170" w:type="dxa"/>
            <w:gridSpan w:val="2"/>
            <w:vAlign w:val="bottom"/>
          </w:tcPr>
          <w:p w14:paraId="7B85A064" w14:textId="77777777" w:rsidR="00A55287" w:rsidRPr="009E19FD" w:rsidRDefault="0006352D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Gender:</w:t>
            </w:r>
          </w:p>
        </w:tc>
        <w:bookmarkStart w:id="9" w:name="StuSex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50672107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Sex"/>
                  <w:enabled/>
                  <w:calcOnExit w:val="0"/>
                  <w:ddList>
                    <w:listEntry w:val="           "/>
                    <w:listEntry w:val="Female"/>
                    <w:listEntry w:val="Male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9"/>
          </w:p>
        </w:tc>
      </w:tr>
      <w:tr w:rsidR="00A55287" w:rsidRPr="009E19FD" w14:paraId="62F4C440" w14:textId="77777777" w:rsidTr="00023BD2">
        <w:trPr>
          <w:trHeight w:val="418"/>
        </w:trPr>
        <w:tc>
          <w:tcPr>
            <w:tcW w:w="1170" w:type="dxa"/>
            <w:vAlign w:val="bottom"/>
          </w:tcPr>
          <w:p w14:paraId="60D60CF7" w14:textId="77777777" w:rsidR="00A55287" w:rsidRPr="009E19FD" w:rsidRDefault="00A55287" w:rsidP="0025379E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0EBC4051" w14:textId="77777777" w:rsidR="00A55287" w:rsidRDefault="00A55287" w:rsidP="0006352D">
            <w:pPr>
              <w:tabs>
                <w:tab w:val="left" w:pos="378"/>
                <w:tab w:val="left" w:pos="9360"/>
              </w:tabs>
              <w:ind w:right="-135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Race</w:t>
            </w:r>
            <w:r w:rsidR="000635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4230" w:type="dxa"/>
            <w:gridSpan w:val="10"/>
            <w:tcBorders>
              <w:bottom w:val="single" w:sz="4" w:space="0" w:color="auto"/>
            </w:tcBorders>
            <w:vAlign w:val="bottom"/>
          </w:tcPr>
          <w:p w14:paraId="66FC1C12" w14:textId="77777777" w:rsidR="00A55287" w:rsidRDefault="00E844A3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D4523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American Indian/Alaskan Native"/>
                    <w:listEntry w:val="Asian"/>
                    <w:listEntry w:val="Black/African American"/>
                    <w:listEntry w:val="Hawaiian/Other Pacific Islander"/>
                    <w:listEntry w:val="White/Caucasian"/>
                    <w:listEntry w:val="Unknown"/>
                  </w:ddList>
                </w:ffData>
              </w:fldChar>
            </w:r>
            <w:r w:rsidR="005D4523"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 w:rsidR="005D4523">
              <w:rPr>
                <w:b w:val="0"/>
                <w:bCs w:val="0"/>
                <w:sz w:val="24"/>
                <w:szCs w:val="24"/>
              </w:rPr>
            </w:r>
            <w:r w:rsidR="005D4523"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  <w:gridSpan w:val="2"/>
            <w:vAlign w:val="bottom"/>
          </w:tcPr>
          <w:p w14:paraId="70CDC4AA" w14:textId="77777777" w:rsidR="00A55287" w:rsidRDefault="00A55287" w:rsidP="00E844A3">
            <w:pPr>
              <w:tabs>
                <w:tab w:val="left" w:pos="378"/>
                <w:tab w:val="left" w:pos="9360"/>
              </w:tabs>
              <w:ind w:right="-45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Ethnicity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10" w:name="StuRace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20FE9DB4" w14:textId="77777777" w:rsidR="00A55287" w:rsidRDefault="00A55287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Race"/>
                  <w:enabled/>
                  <w:calcOnExit w:val="0"/>
                  <w:ddList>
                    <w:listEntry w:val="         "/>
                    <w:listEntry w:val="Hispanic"/>
                    <w:listEntry w:val="Not Hispanic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0"/>
          </w:p>
        </w:tc>
      </w:tr>
      <w:tr w:rsidR="00B23F3A" w:rsidRPr="009E19FD" w14:paraId="770D8990" w14:textId="77777777" w:rsidTr="005D4523">
        <w:trPr>
          <w:trHeight w:val="418"/>
        </w:trPr>
        <w:tc>
          <w:tcPr>
            <w:tcW w:w="1980" w:type="dxa"/>
            <w:gridSpan w:val="3"/>
            <w:vAlign w:val="bottom"/>
          </w:tcPr>
          <w:p w14:paraId="6319BE7D" w14:textId="77777777" w:rsidR="00B23F3A" w:rsidRPr="009E19FD" w:rsidRDefault="00B23F3A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Grade:</w:t>
            </w:r>
          </w:p>
        </w:tc>
        <w:bookmarkStart w:id="11" w:name="Grade"/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14:paraId="6DADA92F" w14:textId="77777777" w:rsidR="00B23F3A" w:rsidRPr="009E19FD" w:rsidRDefault="00A55287" w:rsidP="00B23F3A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Grad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4410" w:type="dxa"/>
            <w:gridSpan w:val="10"/>
            <w:vAlign w:val="bottom"/>
          </w:tcPr>
          <w:p w14:paraId="3A405FDE" w14:textId="77777777" w:rsidR="00B23F3A" w:rsidRPr="009E19FD" w:rsidRDefault="00B23F3A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Number of Grades/Times Retained:  </w:t>
            </w:r>
          </w:p>
        </w:tc>
        <w:bookmarkStart w:id="12" w:name="GradesRet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52AAA1C9" w14:textId="77777777" w:rsidR="00B23F3A" w:rsidRPr="009E19FD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GradesRet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2"/>
          </w:p>
        </w:tc>
      </w:tr>
      <w:tr w:rsidR="00540D0D" w:rsidRPr="009E19FD" w14:paraId="5342AE46" w14:textId="77777777" w:rsidTr="005D4523">
        <w:trPr>
          <w:trHeight w:val="575"/>
        </w:trPr>
        <w:tc>
          <w:tcPr>
            <w:tcW w:w="2790" w:type="dxa"/>
            <w:gridSpan w:val="4"/>
            <w:vAlign w:val="bottom"/>
          </w:tcPr>
          <w:p w14:paraId="5D634894" w14:textId="77777777" w:rsidR="00540D0D" w:rsidRPr="009E19FD" w:rsidRDefault="00540D0D" w:rsidP="00305211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Parent/Guardian Name</w:t>
            </w:r>
            <w:r w:rsidR="00B23F3A"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13" w:name="Parent1"/>
        <w:tc>
          <w:tcPr>
            <w:tcW w:w="3420" w:type="dxa"/>
            <w:gridSpan w:val="9"/>
            <w:tcBorders>
              <w:bottom w:val="single" w:sz="4" w:space="0" w:color="auto"/>
            </w:tcBorders>
            <w:vAlign w:val="bottom"/>
          </w:tcPr>
          <w:p w14:paraId="44E44BED" w14:textId="77777777" w:rsidR="00540D0D" w:rsidRPr="009E19FD" w:rsidRDefault="00BE49CF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Parent1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2340" w:type="dxa"/>
            <w:gridSpan w:val="4"/>
            <w:vAlign w:val="bottom"/>
          </w:tcPr>
          <w:p w14:paraId="0541AE19" w14:textId="77777777" w:rsidR="00540D0D" w:rsidRPr="009E19FD" w:rsidRDefault="00540D0D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Relation to Student</w:t>
            </w:r>
          </w:p>
        </w:tc>
        <w:bookmarkStart w:id="14" w:name="RelChi"/>
        <w:tc>
          <w:tcPr>
            <w:tcW w:w="2610" w:type="dxa"/>
            <w:gridSpan w:val="2"/>
            <w:tcBorders>
              <w:bottom w:val="single" w:sz="4" w:space="0" w:color="auto"/>
            </w:tcBorders>
            <w:vAlign w:val="bottom"/>
          </w:tcPr>
          <w:p w14:paraId="43C0B73E" w14:textId="77777777" w:rsidR="00540D0D" w:rsidRPr="009E19FD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RelChi"/>
                  <w:enabled/>
                  <w:calcOnExit w:val="0"/>
                  <w:ddList>
                    <w:listEntry w:val="          "/>
                    <w:listEntry w:val="Mother"/>
                    <w:listEntry w:val="Father"/>
                    <w:listEntry w:val="Guardia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4"/>
          </w:p>
        </w:tc>
      </w:tr>
      <w:tr w:rsidR="005D4523" w:rsidRPr="009E19FD" w14:paraId="1BF317AF" w14:textId="77777777" w:rsidTr="00023BD2">
        <w:trPr>
          <w:trHeight w:val="431"/>
        </w:trPr>
        <w:tc>
          <w:tcPr>
            <w:tcW w:w="1170" w:type="dxa"/>
            <w:vAlign w:val="bottom"/>
          </w:tcPr>
          <w:p w14:paraId="40248AB9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54EAA622" w14:textId="77777777" w:rsidR="005D4523" w:rsidRPr="009E19FD" w:rsidRDefault="005D4523" w:rsidP="00023BD2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Age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14:paraId="48F458C4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Ag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350" w:type="dxa"/>
            <w:gridSpan w:val="6"/>
            <w:vAlign w:val="bottom"/>
          </w:tcPr>
          <w:p w14:paraId="60FE3F0D" w14:textId="77777777" w:rsidR="005D4523" w:rsidRPr="009E19FD" w:rsidRDefault="005D4523" w:rsidP="00023BD2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DOB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14C5CC7D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DOB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  <w:gridSpan w:val="2"/>
            <w:vAlign w:val="bottom"/>
          </w:tcPr>
          <w:p w14:paraId="03428712" w14:textId="77777777" w:rsidR="005D4523" w:rsidRPr="009E19FD" w:rsidRDefault="00E844A3" w:rsidP="00023BD2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Gender:</w:t>
            </w:r>
          </w:p>
        </w:tc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2A445EBC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Sex"/>
                  <w:enabled/>
                  <w:calcOnExit w:val="0"/>
                  <w:ddList>
                    <w:listEntry w:val="           "/>
                    <w:listEntry w:val="Female"/>
                    <w:listEntry w:val="Male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5D4523" w:rsidRPr="009E19FD" w14:paraId="5E1F19C6" w14:textId="77777777" w:rsidTr="00023BD2">
        <w:trPr>
          <w:trHeight w:val="431"/>
        </w:trPr>
        <w:tc>
          <w:tcPr>
            <w:tcW w:w="1170" w:type="dxa"/>
            <w:vAlign w:val="bottom"/>
          </w:tcPr>
          <w:p w14:paraId="57E066B2" w14:textId="77777777" w:rsidR="005D4523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56D09780" w14:textId="77777777" w:rsidR="005D4523" w:rsidRDefault="005D4523" w:rsidP="00E844A3">
            <w:pPr>
              <w:tabs>
                <w:tab w:val="left" w:pos="378"/>
                <w:tab w:val="left" w:pos="9360"/>
              </w:tabs>
              <w:ind w:right="-135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Race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4230" w:type="dxa"/>
            <w:gridSpan w:val="10"/>
            <w:tcBorders>
              <w:bottom w:val="single" w:sz="4" w:space="0" w:color="auto"/>
            </w:tcBorders>
            <w:vAlign w:val="bottom"/>
          </w:tcPr>
          <w:p w14:paraId="1B50E55D" w14:textId="77777777" w:rsidR="005D4523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American Indian/Alaskan Native"/>
                    <w:listEntry w:val="Asian"/>
                    <w:listEntry w:val="Black/African American"/>
                    <w:listEntry w:val="Hawaiian/Other Pacific Islander"/>
                    <w:listEntry w:val="White/Caucasian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  <w:gridSpan w:val="2"/>
            <w:vAlign w:val="bottom"/>
          </w:tcPr>
          <w:p w14:paraId="097BEECA" w14:textId="77777777" w:rsidR="005D4523" w:rsidRDefault="005D4523" w:rsidP="00E844A3">
            <w:pPr>
              <w:tabs>
                <w:tab w:val="left" w:pos="378"/>
                <w:tab w:val="left" w:pos="9360"/>
              </w:tabs>
              <w:ind w:right="-45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Ethnicity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7284723A" w14:textId="77777777" w:rsidR="005D4523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Race"/>
                  <w:enabled/>
                  <w:calcOnExit w:val="0"/>
                  <w:ddList>
                    <w:listEntry w:val="         "/>
                    <w:listEntry w:val="Hispanic"/>
                    <w:listEntry w:val="Not Hispanic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F446BF" w:rsidRPr="009E19FD" w14:paraId="4D203EE4" w14:textId="77777777" w:rsidTr="00F446BF">
        <w:trPr>
          <w:trHeight w:val="431"/>
        </w:trPr>
        <w:tc>
          <w:tcPr>
            <w:tcW w:w="11160" w:type="dxa"/>
            <w:gridSpan w:val="19"/>
            <w:vAlign w:val="center"/>
          </w:tcPr>
          <w:p w14:paraId="6A2CA0C3" w14:textId="77777777" w:rsidR="00F446BF" w:rsidRDefault="00F446BF" w:rsidP="00F446BF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*To help confirm identification of the parent/guardian, please provide a copy of a photo ID if available.</w:t>
            </w:r>
          </w:p>
        </w:tc>
      </w:tr>
      <w:tr w:rsidR="00C927AE" w:rsidRPr="009E19FD" w14:paraId="412AD1E6" w14:textId="77777777" w:rsidTr="00453689">
        <w:trPr>
          <w:trHeight w:val="440"/>
        </w:trPr>
        <w:tc>
          <w:tcPr>
            <w:tcW w:w="7380" w:type="dxa"/>
            <w:gridSpan w:val="15"/>
            <w:vAlign w:val="bottom"/>
          </w:tcPr>
          <w:p w14:paraId="691999CD" w14:textId="77777777" w:rsidR="00F446BF" w:rsidRDefault="00F446BF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  <w:p w14:paraId="162E39AC" w14:textId="77777777" w:rsidR="00C927AE" w:rsidRDefault="00C927AE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Is an Interpreter needed for this case</w:t>
            </w:r>
            <w:r w:rsidRPr="00C927AE">
              <w:rPr>
                <w:b w:val="0"/>
                <w:bCs w:val="0"/>
                <w:sz w:val="24"/>
                <w:szCs w:val="24"/>
              </w:rPr>
              <w:t xml:space="preserve">? </w:t>
            </w:r>
            <w:bookmarkStart w:id="15" w:name="Check5"/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5"/>
            <w:r w:rsidRPr="00C927AE">
              <w:rPr>
                <w:b w:val="0"/>
                <w:bCs w:val="0"/>
                <w:sz w:val="24"/>
                <w:szCs w:val="24"/>
              </w:rPr>
              <w:t xml:space="preserve"> Yes  </w:t>
            </w:r>
            <w:bookmarkStart w:id="16" w:name="Check6"/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6"/>
            <w:r w:rsidRPr="00C927AE">
              <w:rPr>
                <w:b w:val="0"/>
                <w:bCs w:val="0"/>
                <w:sz w:val="24"/>
                <w:szCs w:val="24"/>
              </w:rPr>
              <w:t xml:space="preserve"> No</w:t>
            </w:r>
            <w:r>
              <w:rPr>
                <w:b w:val="0"/>
                <w:bCs w:val="0"/>
                <w:sz w:val="24"/>
                <w:szCs w:val="24"/>
              </w:rPr>
              <w:t xml:space="preserve">     Language:</w:t>
            </w:r>
          </w:p>
        </w:tc>
        <w:bookmarkStart w:id="17" w:name="Language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06673A0E" w14:textId="77777777" w:rsidR="00C927AE" w:rsidRDefault="00C927AE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Language"/>
                  <w:enabled/>
                  <w:calcOnExit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7"/>
          </w:p>
        </w:tc>
      </w:tr>
      <w:tr w:rsidR="00F41E4A" w:rsidRPr="009E19FD" w14:paraId="37C1B46A" w14:textId="77777777" w:rsidTr="00023BD2">
        <w:trPr>
          <w:trHeight w:hRule="exact" w:val="496"/>
        </w:trPr>
        <w:tc>
          <w:tcPr>
            <w:tcW w:w="11160" w:type="dxa"/>
            <w:gridSpan w:val="19"/>
            <w:vAlign w:val="bottom"/>
          </w:tcPr>
          <w:p w14:paraId="22C341D8" w14:textId="77777777" w:rsidR="00F41E4A" w:rsidRPr="009E19FD" w:rsidRDefault="00F41E4A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Student/Parent Contact Information:</w:t>
            </w:r>
          </w:p>
        </w:tc>
      </w:tr>
      <w:tr w:rsidR="0054627D" w:rsidRPr="009E19FD" w14:paraId="37DB9521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1D332226" w14:textId="77777777" w:rsidR="0054627D" w:rsidRPr="009E19FD" w:rsidRDefault="0054627D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Home Addre</w:t>
            </w:r>
            <w:r w:rsidR="000B2DC0" w:rsidRPr="009E19FD">
              <w:rPr>
                <w:b w:val="0"/>
                <w:bCs w:val="0"/>
                <w:sz w:val="24"/>
                <w:szCs w:val="24"/>
              </w:rPr>
              <w:t>ss</w:t>
            </w:r>
            <w:r w:rsidR="00F446BF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18" w:name="Address1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4DB1C4E6" w14:textId="77777777" w:rsidR="0054627D" w:rsidRPr="009E19FD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ddress1"/>
                  <w:enabled/>
                  <w:calcOnExit w:val="0"/>
                  <w:textInput>
                    <w:default w:val="(House Number and Street Name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(House Number and Street Name)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8"/>
          </w:p>
        </w:tc>
      </w:tr>
      <w:tr w:rsidR="0054627D" w:rsidRPr="009E19FD" w14:paraId="5086893A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7DF4EA34" w14:textId="77777777" w:rsidR="0054627D" w:rsidRPr="009E19FD" w:rsidRDefault="0054627D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bookmarkStart w:id="19" w:name="Address2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37C9B737" w14:textId="77777777" w:rsidR="0054627D" w:rsidRPr="007C0861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ddress2"/>
                  <w:enabled/>
                  <w:calcOnExit w:val="0"/>
                  <w:textInput>
                    <w:default w:val="(City, State, Zip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(City, State, Zip)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9"/>
          </w:p>
        </w:tc>
      </w:tr>
      <w:tr w:rsidR="0054627D" w:rsidRPr="009E19FD" w14:paraId="40700FBF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544B6484" w14:textId="77777777" w:rsidR="0054627D" w:rsidRPr="009E19FD" w:rsidRDefault="0054627D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Phone</w:t>
            </w:r>
            <w:r w:rsidR="00F446BF">
              <w:rPr>
                <w:b w:val="0"/>
                <w:bCs w:val="0"/>
                <w:sz w:val="24"/>
                <w:szCs w:val="24"/>
              </w:rPr>
              <w:t>#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bookmarkStart w:id="20" w:name="Check4"/>
            <w:r w:rsidRPr="009E19FD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9E19FD">
              <w:rPr>
                <w:b w:val="0"/>
                <w:bCs w:val="0"/>
                <w:sz w:val="24"/>
                <w:szCs w:val="24"/>
              </w:rPr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0"/>
            <w:r w:rsidRPr="009E19FD">
              <w:rPr>
                <w:b w:val="0"/>
                <w:bCs w:val="0"/>
                <w:sz w:val="24"/>
                <w:szCs w:val="24"/>
              </w:rPr>
              <w:t xml:space="preserve"> Home or </w: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9E19FD">
              <w:rPr>
                <w:b w:val="0"/>
                <w:bCs w:val="0"/>
                <w:sz w:val="24"/>
                <w:szCs w:val="24"/>
              </w:rPr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Cell</w:t>
            </w:r>
          </w:p>
        </w:tc>
        <w:bookmarkStart w:id="21" w:name="Phone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6B5BEBC0" w14:textId="77777777" w:rsidR="0054627D" w:rsidRPr="009E19FD" w:rsidRDefault="009C7376" w:rsidP="0054627D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Phon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1"/>
          </w:p>
        </w:tc>
      </w:tr>
      <w:tr w:rsidR="0054627D" w:rsidRPr="009E19FD" w14:paraId="74FBEAFB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2618FAEA" w14:textId="77777777" w:rsidR="0054627D" w:rsidRPr="009E19FD" w:rsidRDefault="00305211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Email Address</w:t>
            </w:r>
            <w:r w:rsidR="00F446BF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22" w:name="ParEmail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275EA565" w14:textId="77777777" w:rsidR="0054627D" w:rsidRPr="009E19FD" w:rsidRDefault="009C7376" w:rsidP="0054627D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ParEmail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2"/>
          </w:p>
        </w:tc>
      </w:tr>
      <w:tr w:rsidR="00F95F4B" w:rsidRPr="009E19FD" w14:paraId="27A07870" w14:textId="77777777" w:rsidTr="00043023">
        <w:trPr>
          <w:trHeight w:hRule="exact" w:val="622"/>
        </w:trPr>
        <w:tc>
          <w:tcPr>
            <w:tcW w:w="11160" w:type="dxa"/>
            <w:gridSpan w:val="19"/>
            <w:vAlign w:val="center"/>
          </w:tcPr>
          <w:p w14:paraId="7F729079" w14:textId="77777777" w:rsidR="00685967" w:rsidRPr="002771A0" w:rsidRDefault="00685967" w:rsidP="00685967">
            <w:pPr>
              <w:ind w:left="360" w:hanging="360"/>
              <w:rPr>
                <w:b w:val="0"/>
                <w:bCs w:val="0"/>
                <w:sz w:val="24"/>
                <w:szCs w:val="24"/>
              </w:rPr>
            </w:pPr>
          </w:p>
          <w:p w14:paraId="691D645F" w14:textId="77777777" w:rsidR="00F95F4B" w:rsidRPr="009E19FD" w:rsidRDefault="00F95F4B" w:rsidP="00685967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685967" w:rsidRPr="009E19FD" w14:paraId="782842FB" w14:textId="77777777" w:rsidTr="001349DA">
        <w:trPr>
          <w:trHeight w:hRule="exact" w:val="937"/>
        </w:trPr>
        <w:tc>
          <w:tcPr>
            <w:tcW w:w="11160" w:type="dxa"/>
            <w:gridSpan w:val="19"/>
          </w:tcPr>
          <w:p w14:paraId="5239380E" w14:textId="77777777" w:rsidR="00685967" w:rsidRPr="009E19FD" w:rsidRDefault="00685967" w:rsidP="007E4281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Your affiant has probable cause to believe that the above-named </w:t>
            </w:r>
            <w:r w:rsidR="007E4281" w:rsidRPr="009E19FD">
              <w:rPr>
                <w:b w:val="0"/>
                <w:bCs w:val="0"/>
                <w:sz w:val="24"/>
                <w:szCs w:val="24"/>
              </w:rPr>
              <w:t>defendant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committed a violation of the offense(s) listed in Exhibit A on the dates and the locations as shown there. This belief is based upon the following facts and circumstances as shown below.</w:t>
            </w:r>
          </w:p>
        </w:tc>
      </w:tr>
      <w:tr w:rsidR="00684DB1" w:rsidRPr="009E19FD" w14:paraId="293DA4BD" w14:textId="77777777" w:rsidTr="001349DA">
        <w:trPr>
          <w:trHeight w:hRule="exact" w:val="576"/>
        </w:trPr>
        <w:tc>
          <w:tcPr>
            <w:tcW w:w="6930" w:type="dxa"/>
            <w:gridSpan w:val="14"/>
            <w:vAlign w:val="bottom"/>
          </w:tcPr>
          <w:p w14:paraId="3B9E857B" w14:textId="77777777" w:rsidR="00684DB1" w:rsidRPr="009E19FD" w:rsidRDefault="00684DB1" w:rsidP="009E19FD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Date offense occurred (</w:t>
            </w:r>
            <w:r w:rsidR="00C810A9" w:rsidRPr="009E19FD">
              <w:rPr>
                <w:b w:val="0"/>
                <w:bCs w:val="0"/>
                <w:sz w:val="24"/>
                <w:szCs w:val="24"/>
              </w:rPr>
              <w:t>time-period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of unexcused absences):</w:t>
            </w:r>
          </w:p>
        </w:tc>
        <w:bookmarkStart w:id="23" w:name="OffDate"/>
        <w:tc>
          <w:tcPr>
            <w:tcW w:w="4230" w:type="dxa"/>
            <w:gridSpan w:val="5"/>
            <w:tcBorders>
              <w:bottom w:val="single" w:sz="4" w:space="0" w:color="auto"/>
            </w:tcBorders>
            <w:vAlign w:val="bottom"/>
          </w:tcPr>
          <w:p w14:paraId="4B73818C" w14:textId="77777777" w:rsidR="00684DB1" w:rsidRPr="009E19FD" w:rsidRDefault="009C7376" w:rsidP="00F95F4B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OffDat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3"/>
          </w:p>
        </w:tc>
      </w:tr>
      <w:tr w:rsidR="00EA460C" w:rsidRPr="009E19FD" w14:paraId="772C5904" w14:textId="77777777" w:rsidTr="001349DA">
        <w:trPr>
          <w:trHeight w:hRule="exact" w:val="550"/>
        </w:trPr>
        <w:tc>
          <w:tcPr>
            <w:tcW w:w="6930" w:type="dxa"/>
            <w:gridSpan w:val="14"/>
            <w:vAlign w:val="bottom"/>
          </w:tcPr>
          <w:p w14:paraId="3CE5A813" w14:textId="77777777" w:rsidR="00EA460C" w:rsidRPr="002771A0" w:rsidRDefault="00EA460C" w:rsidP="009E19FD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2771A0">
              <w:rPr>
                <w:b w:val="0"/>
                <w:bCs w:val="0"/>
                <w:sz w:val="24"/>
                <w:szCs w:val="24"/>
              </w:rPr>
              <w:t>Location where offense occurred (school</w:t>
            </w:r>
            <w:r w:rsidR="007E4281" w:rsidRPr="002771A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266026" w:rsidRPr="002771A0">
              <w:rPr>
                <w:b w:val="0"/>
                <w:bCs w:val="0"/>
                <w:sz w:val="24"/>
                <w:szCs w:val="24"/>
              </w:rPr>
              <w:t xml:space="preserve">name &amp; </w:t>
            </w:r>
            <w:r w:rsidR="007E4281" w:rsidRPr="002771A0">
              <w:rPr>
                <w:b w:val="0"/>
                <w:bCs w:val="0"/>
                <w:sz w:val="24"/>
                <w:szCs w:val="24"/>
              </w:rPr>
              <w:t>address</w:t>
            </w:r>
            <w:r w:rsidRPr="002771A0">
              <w:rPr>
                <w:b w:val="0"/>
                <w:bCs w:val="0"/>
                <w:sz w:val="24"/>
                <w:szCs w:val="24"/>
              </w:rPr>
              <w:t>):</w:t>
            </w:r>
          </w:p>
        </w:tc>
        <w:bookmarkStart w:id="24" w:name="SchoolName"/>
        <w:tc>
          <w:tcPr>
            <w:tcW w:w="4230" w:type="dxa"/>
            <w:gridSpan w:val="5"/>
            <w:tcBorders>
              <w:bottom w:val="single" w:sz="4" w:space="0" w:color="auto"/>
            </w:tcBorders>
            <w:vAlign w:val="bottom"/>
          </w:tcPr>
          <w:p w14:paraId="516DAA55" w14:textId="77777777" w:rsidR="00EA460C" w:rsidRPr="002771A0" w:rsidRDefault="009C7376" w:rsidP="00F95F4B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choolNam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4"/>
          </w:p>
        </w:tc>
      </w:tr>
      <w:tr w:rsidR="000320DF" w:rsidRPr="009E19FD" w14:paraId="1C39B7D3" w14:textId="77777777" w:rsidTr="00414E2D">
        <w:trPr>
          <w:trHeight w:hRule="exact" w:val="478"/>
        </w:trPr>
        <w:tc>
          <w:tcPr>
            <w:tcW w:w="6930" w:type="dxa"/>
            <w:gridSpan w:val="14"/>
            <w:vAlign w:val="bottom"/>
          </w:tcPr>
          <w:p w14:paraId="7B5FDBFF" w14:textId="77777777" w:rsidR="000320DF" w:rsidRPr="002771A0" w:rsidRDefault="000320DF" w:rsidP="00F95F4B">
            <w:pPr>
              <w:rPr>
                <w:b w:val="0"/>
                <w:bCs w:val="0"/>
                <w:sz w:val="24"/>
                <w:szCs w:val="24"/>
              </w:rPr>
            </w:pPr>
          </w:p>
        </w:tc>
        <w:bookmarkStart w:id="25" w:name="SchoolAddress2"/>
        <w:tc>
          <w:tcPr>
            <w:tcW w:w="4230" w:type="dxa"/>
            <w:gridSpan w:val="5"/>
            <w:tcBorders>
              <w:bottom w:val="single" w:sz="4" w:space="0" w:color="auto"/>
            </w:tcBorders>
            <w:vAlign w:val="bottom"/>
          </w:tcPr>
          <w:p w14:paraId="2787B50F" w14:textId="77777777" w:rsidR="000320DF" w:rsidRPr="002771A0" w:rsidRDefault="009C7376" w:rsidP="00F95F4B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choolAddress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5"/>
          </w:p>
        </w:tc>
      </w:tr>
      <w:tr w:rsidR="007E4281" w:rsidRPr="009E19FD" w14:paraId="0BB631DA" w14:textId="77777777" w:rsidTr="00414E2D">
        <w:trPr>
          <w:trHeight w:hRule="exact" w:val="478"/>
        </w:trPr>
        <w:tc>
          <w:tcPr>
            <w:tcW w:w="6930" w:type="dxa"/>
            <w:gridSpan w:val="14"/>
            <w:vAlign w:val="bottom"/>
          </w:tcPr>
          <w:p w14:paraId="6D4DD60B" w14:textId="77777777" w:rsidR="007E4281" w:rsidRPr="002771A0" w:rsidRDefault="007E5764" w:rsidP="009E19FD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2771A0">
              <w:rPr>
                <w:b w:val="0"/>
                <w:bCs w:val="0"/>
                <w:sz w:val="24"/>
                <w:szCs w:val="24"/>
              </w:rPr>
              <w:t xml:space="preserve">                                                                    </w:t>
            </w:r>
            <w:r w:rsidR="00266026" w:rsidRPr="002771A0">
              <w:rPr>
                <w:b w:val="0"/>
                <w:bCs w:val="0"/>
                <w:sz w:val="24"/>
                <w:szCs w:val="24"/>
              </w:rPr>
              <w:t xml:space="preserve">              </w:t>
            </w:r>
            <w:r w:rsidRPr="002771A0">
              <w:rPr>
                <w:b w:val="0"/>
                <w:bCs w:val="0"/>
                <w:sz w:val="24"/>
                <w:szCs w:val="24"/>
              </w:rPr>
              <w:t>County:</w:t>
            </w:r>
          </w:p>
        </w:tc>
        <w:bookmarkStart w:id="26" w:name="SchoolCounty"/>
        <w:tc>
          <w:tcPr>
            <w:tcW w:w="42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194D45" w14:textId="77777777" w:rsidR="007E4281" w:rsidRPr="002771A0" w:rsidRDefault="009C7376" w:rsidP="00F95F4B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choolCounty"/>
                  <w:enabled/>
                  <w:calcOnExit w:val="0"/>
                  <w:ddList>
                    <w:listEntry w:val="(SELECT ONE)"/>
                    <w:listEntry w:val="Sussex"/>
                    <w:listEntry w:val="Kent"/>
                    <w:listEntry w:val="New Castle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6"/>
          </w:p>
        </w:tc>
      </w:tr>
      <w:tr w:rsidR="00043023" w:rsidRPr="009E19FD" w14:paraId="294A82A0" w14:textId="77777777" w:rsidTr="00414E2D">
        <w:trPr>
          <w:trHeight w:hRule="exact" w:val="478"/>
        </w:trPr>
        <w:tc>
          <w:tcPr>
            <w:tcW w:w="6930" w:type="dxa"/>
            <w:gridSpan w:val="14"/>
            <w:vAlign w:val="bottom"/>
          </w:tcPr>
          <w:p w14:paraId="67A32D3E" w14:textId="77777777" w:rsidR="00043023" w:rsidRPr="002771A0" w:rsidRDefault="00043023" w:rsidP="009E19FD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230" w:type="dxa"/>
            <w:gridSpan w:val="5"/>
            <w:tcBorders>
              <w:top w:val="single" w:sz="4" w:space="0" w:color="auto"/>
            </w:tcBorders>
            <w:vAlign w:val="bottom"/>
          </w:tcPr>
          <w:p w14:paraId="7A0B9470" w14:textId="77777777" w:rsidR="00043023" w:rsidRDefault="00043023" w:rsidP="00F95F4B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043023" w:rsidRPr="009E19FD" w14:paraId="4B56040E" w14:textId="77777777" w:rsidTr="00043023">
        <w:trPr>
          <w:trHeight w:hRule="exact" w:val="478"/>
        </w:trPr>
        <w:tc>
          <w:tcPr>
            <w:tcW w:w="6930" w:type="dxa"/>
            <w:gridSpan w:val="14"/>
            <w:vAlign w:val="bottom"/>
          </w:tcPr>
          <w:p w14:paraId="2A820A5E" w14:textId="77777777" w:rsidR="00043023" w:rsidRPr="002771A0" w:rsidRDefault="00043023" w:rsidP="009E19FD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230" w:type="dxa"/>
            <w:gridSpan w:val="5"/>
            <w:vAlign w:val="bottom"/>
          </w:tcPr>
          <w:p w14:paraId="59D4949C" w14:textId="77777777" w:rsidR="00043023" w:rsidRDefault="00043023" w:rsidP="00F95F4B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1349DA" w:rsidRPr="009E19FD" w14:paraId="4C57B4A3" w14:textId="77777777" w:rsidTr="00F446BF">
        <w:trPr>
          <w:trHeight w:val="531"/>
        </w:trPr>
        <w:tc>
          <w:tcPr>
            <w:tcW w:w="11160" w:type="dxa"/>
            <w:gridSpan w:val="19"/>
            <w:vAlign w:val="bottom"/>
          </w:tcPr>
          <w:p w14:paraId="3DE66FB1" w14:textId="77777777" w:rsidR="001349DA" w:rsidRPr="002771A0" w:rsidRDefault="001349DA" w:rsidP="00F446BF">
            <w:pPr>
              <w:spacing w:line="360" w:lineRule="auto"/>
              <w:rPr>
                <w:b w:val="0"/>
                <w:bCs w:val="0"/>
                <w:sz w:val="24"/>
                <w:szCs w:val="24"/>
              </w:rPr>
            </w:pPr>
            <w:r w:rsidRPr="002771A0">
              <w:rPr>
                <w:b w:val="0"/>
                <w:bCs w:val="0"/>
                <w:sz w:val="24"/>
                <w:szCs w:val="24"/>
              </w:rPr>
              <w:lastRenderedPageBreak/>
              <w:t>Facts and Circumstances:</w:t>
            </w:r>
          </w:p>
        </w:tc>
      </w:tr>
      <w:bookmarkStart w:id="27" w:name="Facts"/>
      <w:tr w:rsidR="001349DA" w:rsidRPr="009E19FD" w14:paraId="7F4E0DF3" w14:textId="77777777" w:rsidTr="00DE39AD">
        <w:trPr>
          <w:trHeight w:val="801"/>
        </w:trPr>
        <w:tc>
          <w:tcPr>
            <w:tcW w:w="11160" w:type="dxa"/>
            <w:gridSpan w:val="19"/>
          </w:tcPr>
          <w:p w14:paraId="5BB9BB29" w14:textId="77777777" w:rsidR="001349DA" w:rsidRPr="009E19FD" w:rsidRDefault="009C7376" w:rsidP="00233628">
            <w:pPr>
              <w:spacing w:line="36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Facts"/>
                  <w:enabled/>
                  <w:calcOnExit w:val="0"/>
                  <w:textInput>
                    <w:default w:val="(Type Details Here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(Type Details Here)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7"/>
          </w:p>
        </w:tc>
      </w:tr>
      <w:tr w:rsidR="007E4281" w:rsidRPr="009E19FD" w14:paraId="1811DE79" w14:textId="77777777" w:rsidTr="001349DA">
        <w:trPr>
          <w:trHeight w:hRule="exact" w:val="360"/>
        </w:trPr>
        <w:tc>
          <w:tcPr>
            <w:tcW w:w="11160" w:type="dxa"/>
            <w:gridSpan w:val="19"/>
            <w:vAlign w:val="bottom"/>
          </w:tcPr>
          <w:p w14:paraId="707A1F5B" w14:textId="77777777" w:rsidR="007E4281" w:rsidRPr="009E19FD" w:rsidRDefault="007E4281" w:rsidP="007E4281">
            <w:pPr>
              <w:rPr>
                <w:b w:val="0"/>
                <w:bCs w:val="0"/>
                <w:noProof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Violation of </w:t>
            </w:r>
            <w:hyperlink r:id="rId13" w:history="1">
              <w:r w:rsidRPr="009E19FD">
                <w:rPr>
                  <w:rStyle w:val="Hyperlink"/>
                  <w:rFonts w:cs="Arial"/>
                  <w:b w:val="0"/>
                  <w:bCs w:val="0"/>
                  <w:sz w:val="24"/>
                  <w:szCs w:val="24"/>
                </w:rPr>
                <w:t xml:space="preserve">14 </w:t>
              </w:r>
              <w:r w:rsidRPr="009E19FD">
                <w:rPr>
                  <w:rStyle w:val="Hyperlink"/>
                  <w:rFonts w:cs="Arial"/>
                  <w:b w:val="0"/>
                  <w:bCs w:val="0"/>
                  <w:i/>
                  <w:iCs/>
                  <w:sz w:val="24"/>
                  <w:szCs w:val="24"/>
                </w:rPr>
                <w:t>Del. C.</w:t>
              </w:r>
              <w:r w:rsidRPr="009E19FD">
                <w:rPr>
                  <w:rStyle w:val="Hyperlink"/>
                  <w:rFonts w:cs="Arial"/>
                  <w:b w:val="0"/>
                  <w:bCs w:val="0"/>
                  <w:sz w:val="24"/>
                  <w:szCs w:val="24"/>
                </w:rPr>
                <w:t xml:space="preserve"> § 2702</w:t>
              </w:r>
            </w:hyperlink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bookmarkStart w:id="28" w:name="Stat"/>
            <w:r w:rsidR="009C7376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at"/>
                  <w:enabled/>
                  <w:calcOnExit/>
                  <w:ddList>
                    <w:result w:val="3"/>
                    <w:listEntry w:val="(SELECT ONE)"/>
                    <w:listEntry w:val="(a1) Failure to Enroll"/>
                    <w:listEntry w:val="(a2) Failure to Send"/>
                    <w:listEntry w:val="(a3) Failure to Attend"/>
                  </w:ddList>
                </w:ffData>
              </w:fldChar>
            </w:r>
            <w:r w:rsidR="009C7376"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 w:rsidR="009C7376">
              <w:rPr>
                <w:b w:val="0"/>
                <w:bCs w:val="0"/>
                <w:sz w:val="24"/>
                <w:szCs w:val="24"/>
              </w:rPr>
            </w:r>
            <w:r w:rsidR="009C7376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8"/>
            <w:r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</w:tr>
      <w:tr w:rsidR="004D5A68" w:rsidRPr="009E19FD" w14:paraId="4146A9B9" w14:textId="77777777" w:rsidTr="001349DA">
        <w:trPr>
          <w:trHeight w:hRule="exact" w:val="189"/>
        </w:trPr>
        <w:tc>
          <w:tcPr>
            <w:tcW w:w="11160" w:type="dxa"/>
            <w:gridSpan w:val="19"/>
            <w:vAlign w:val="bottom"/>
          </w:tcPr>
          <w:p w14:paraId="0090778A" w14:textId="77777777" w:rsidR="004D5A68" w:rsidRPr="009E19FD" w:rsidRDefault="004D5A68" w:rsidP="007E4281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7E4281" w:rsidRPr="009E19FD" w14:paraId="2B492D27" w14:textId="77777777" w:rsidTr="00C927AE">
        <w:trPr>
          <w:trHeight w:hRule="exact" w:val="351"/>
        </w:trPr>
        <w:tc>
          <w:tcPr>
            <w:tcW w:w="4050" w:type="dxa"/>
            <w:gridSpan w:val="9"/>
            <w:tcBorders>
              <w:bottom w:val="single" w:sz="4" w:space="0" w:color="auto"/>
            </w:tcBorders>
            <w:vAlign w:val="bottom"/>
          </w:tcPr>
          <w:p w14:paraId="4EE9E7B6" w14:textId="77777777" w:rsidR="007E4281" w:rsidRPr="009E19FD" w:rsidRDefault="00043023" w:rsidP="00291285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sMissed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r w:rsidR="009C7376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="009C7376">
              <w:rPr>
                <w:b w:val="0"/>
                <w:bCs w:val="0"/>
                <w:sz w:val="24"/>
                <w:szCs w:val="24"/>
              </w:rPr>
              <w:instrText xml:space="preserve"> REF  Def </w:instrText>
            </w:r>
            <w:r w:rsidR="009C7376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7B2F28">
              <w:rPr>
                <w:b w:val="0"/>
                <w:bCs w:val="0"/>
                <w:noProof/>
                <w:sz w:val="24"/>
                <w:szCs w:val="24"/>
              </w:rPr>
              <w:t xml:space="preserve">     </w:t>
            </w:r>
            <w:r w:rsidR="009C7376"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4410" w:type="dxa"/>
            <w:gridSpan w:val="7"/>
            <w:vAlign w:val="bottom"/>
          </w:tcPr>
          <w:p w14:paraId="7E6B1DAF" w14:textId="77777777" w:rsidR="007E4281" w:rsidRPr="009E19FD" w:rsidRDefault="00B27FC3" w:rsidP="00205580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IF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REF Stat  \* MERGEFORMAT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7B2F28" w:rsidRPr="007B2F28">
              <w:rPr>
                <w:sz w:val="24"/>
                <w:szCs w:val="24"/>
              </w:rPr>
              <w:instrText>(a3) Failure</w:instrText>
            </w:r>
            <w:r w:rsidR="007B2F28">
              <w:instrText xml:space="preserve"> to Attend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= "(a1) Failure to Enroll" "Failed to Enroll their Child in School for"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IF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REF Stat  \* MERGEFORMAT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7B2F28" w:rsidRPr="007B2F28">
              <w:rPr>
                <w:sz w:val="24"/>
                <w:szCs w:val="24"/>
              </w:rPr>
              <w:instrText>(a3) Failure</w:instrText>
            </w:r>
            <w:r w:rsidR="007B2F28">
              <w:instrText xml:space="preserve"> to Attend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= "(a2) Failure to Send" "Failed to Send their Child to School for" </w:instrText>
            </w:r>
            <w:r w:rsidR="00F9232E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="00F9232E">
              <w:rPr>
                <w:b w:val="0"/>
                <w:bCs w:val="0"/>
                <w:sz w:val="24"/>
                <w:szCs w:val="24"/>
              </w:rPr>
              <w:instrText xml:space="preserve"> </w:instrText>
            </w:r>
            <w:r w:rsidR="00C927AE" w:rsidRPr="009E19FD">
              <w:rPr>
                <w:b w:val="0"/>
                <w:bCs w:val="0"/>
                <w:sz w:val="24"/>
                <w:szCs w:val="24"/>
              </w:rPr>
              <w:instrText xml:space="preserve">IF </w:instrText>
            </w:r>
            <w:r w:rsidR="00C927AE"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="00C927AE" w:rsidRPr="009E19FD">
              <w:rPr>
                <w:b w:val="0"/>
                <w:bCs w:val="0"/>
                <w:sz w:val="24"/>
                <w:szCs w:val="24"/>
              </w:rPr>
              <w:instrText xml:space="preserve"> REF Stat  \* MERGEFORMAT </w:instrText>
            </w:r>
            <w:r w:rsidR="00C927AE"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7B2F28" w:rsidRPr="007B2F28">
              <w:rPr>
                <w:sz w:val="24"/>
                <w:szCs w:val="24"/>
              </w:rPr>
              <w:instrText>(a3) Failure</w:instrText>
            </w:r>
            <w:r w:rsidR="007B2F28">
              <w:instrText xml:space="preserve"> to Attend</w:instrText>
            </w:r>
            <w:r w:rsidR="00C927AE"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="00C927AE" w:rsidRPr="009E19FD">
              <w:rPr>
                <w:b w:val="0"/>
                <w:bCs w:val="0"/>
                <w:sz w:val="24"/>
                <w:szCs w:val="24"/>
              </w:rPr>
              <w:instrText>= "(a</w:instrText>
            </w:r>
            <w:r w:rsidR="00C927AE">
              <w:rPr>
                <w:b w:val="0"/>
                <w:bCs w:val="0"/>
                <w:sz w:val="24"/>
                <w:szCs w:val="24"/>
              </w:rPr>
              <w:instrText>3</w:instrText>
            </w:r>
            <w:r w:rsidR="00C927AE" w:rsidRPr="009E19FD">
              <w:rPr>
                <w:b w:val="0"/>
                <w:bCs w:val="0"/>
                <w:sz w:val="24"/>
                <w:szCs w:val="24"/>
              </w:rPr>
              <w:instrText xml:space="preserve">) Failure to </w:instrText>
            </w:r>
            <w:r w:rsidR="00C927AE">
              <w:rPr>
                <w:b w:val="0"/>
                <w:bCs w:val="0"/>
                <w:sz w:val="24"/>
                <w:szCs w:val="24"/>
              </w:rPr>
              <w:instrText>Attend</w:instrText>
            </w:r>
            <w:r w:rsidR="00C927AE" w:rsidRPr="009E19FD">
              <w:rPr>
                <w:b w:val="0"/>
                <w:bCs w:val="0"/>
                <w:sz w:val="24"/>
                <w:szCs w:val="24"/>
              </w:rPr>
              <w:instrText xml:space="preserve">" "Failed to </w:instrText>
            </w:r>
            <w:r w:rsidR="00C927AE">
              <w:rPr>
                <w:b w:val="0"/>
                <w:bCs w:val="0"/>
                <w:sz w:val="24"/>
                <w:szCs w:val="24"/>
              </w:rPr>
              <w:instrText xml:space="preserve">Attend </w:instrText>
            </w:r>
            <w:r w:rsidR="00C927AE" w:rsidRPr="009E19FD">
              <w:rPr>
                <w:b w:val="0"/>
                <w:bCs w:val="0"/>
                <w:sz w:val="24"/>
                <w:szCs w:val="24"/>
              </w:rPr>
              <w:instrText>School for"</w:instrText>
            </w:r>
            <w:r w:rsidR="00F9232E">
              <w:rPr>
                <w:b w:val="0"/>
                <w:bCs w:val="0"/>
                <w:sz w:val="24"/>
                <w:szCs w:val="24"/>
              </w:rPr>
              <w:instrText xml:space="preserve"> "Select a Statute Above"</w:instrText>
            </w:r>
            <w:r w:rsidR="00F9232E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7B2F28" w:rsidRPr="009E19FD">
              <w:rPr>
                <w:b w:val="0"/>
                <w:bCs w:val="0"/>
                <w:noProof/>
                <w:sz w:val="24"/>
                <w:szCs w:val="24"/>
              </w:rPr>
              <w:instrText xml:space="preserve">Failed to </w:instrText>
            </w:r>
            <w:r w:rsidR="007B2F28">
              <w:rPr>
                <w:b w:val="0"/>
                <w:bCs w:val="0"/>
                <w:noProof/>
                <w:sz w:val="24"/>
                <w:szCs w:val="24"/>
              </w:rPr>
              <w:instrText xml:space="preserve">Attend </w:instrText>
            </w:r>
            <w:r w:rsidR="007B2F28" w:rsidRPr="009E19FD">
              <w:rPr>
                <w:b w:val="0"/>
                <w:bCs w:val="0"/>
                <w:noProof/>
                <w:sz w:val="24"/>
                <w:szCs w:val="24"/>
              </w:rPr>
              <w:instrText>School for</w:instrText>
            </w:r>
            <w:r w:rsidR="00F9232E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7B2F28" w:rsidRPr="009E19FD">
              <w:rPr>
                <w:b w:val="0"/>
                <w:bCs w:val="0"/>
                <w:noProof/>
                <w:sz w:val="24"/>
                <w:szCs w:val="24"/>
              </w:rPr>
              <w:instrText xml:space="preserve">Failed to </w:instrText>
            </w:r>
            <w:r w:rsidR="007B2F28">
              <w:rPr>
                <w:b w:val="0"/>
                <w:bCs w:val="0"/>
                <w:noProof/>
                <w:sz w:val="24"/>
                <w:szCs w:val="24"/>
              </w:rPr>
              <w:instrText xml:space="preserve">Attend </w:instrText>
            </w:r>
            <w:r w:rsidR="007B2F28" w:rsidRPr="009E19FD">
              <w:rPr>
                <w:b w:val="0"/>
                <w:bCs w:val="0"/>
                <w:noProof/>
                <w:sz w:val="24"/>
                <w:szCs w:val="24"/>
              </w:rPr>
              <w:instrText>School for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7B2F28" w:rsidRPr="009E19FD">
              <w:rPr>
                <w:b w:val="0"/>
                <w:bCs w:val="0"/>
                <w:noProof/>
                <w:sz w:val="24"/>
                <w:szCs w:val="24"/>
              </w:rPr>
              <w:t xml:space="preserve">Failed to </w:t>
            </w:r>
            <w:r w:rsidR="007B2F28">
              <w:rPr>
                <w:b w:val="0"/>
                <w:bCs w:val="0"/>
                <w:noProof/>
                <w:sz w:val="24"/>
                <w:szCs w:val="24"/>
              </w:rPr>
              <w:t xml:space="preserve">Attend </w:t>
            </w:r>
            <w:r w:rsidR="007B2F28" w:rsidRPr="009E19FD">
              <w:rPr>
                <w:b w:val="0"/>
                <w:bCs w:val="0"/>
                <w:noProof/>
                <w:sz w:val="24"/>
                <w:szCs w:val="24"/>
              </w:rPr>
              <w:t>School for</w: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bookmarkStart w:id="29" w:name="DaysMissed"/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6E5ECA57" w14:textId="77777777" w:rsidR="007E4281" w:rsidRPr="009E19FD" w:rsidRDefault="009C7376" w:rsidP="007E4281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sMissed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9"/>
          </w:p>
        </w:tc>
        <w:tc>
          <w:tcPr>
            <w:tcW w:w="810" w:type="dxa"/>
            <w:vAlign w:val="bottom"/>
          </w:tcPr>
          <w:p w14:paraId="458570E7" w14:textId="77777777" w:rsidR="007E4281" w:rsidRPr="009E19FD" w:rsidRDefault="007E4281" w:rsidP="007E4281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days</w:t>
            </w:r>
          </w:p>
        </w:tc>
      </w:tr>
      <w:tr w:rsidR="007E4281" w:rsidRPr="009E19FD" w14:paraId="4C8964A6" w14:textId="77777777" w:rsidTr="001349DA">
        <w:trPr>
          <w:trHeight w:hRule="exact" w:val="289"/>
        </w:trPr>
        <w:tc>
          <w:tcPr>
            <w:tcW w:w="4140" w:type="dxa"/>
            <w:gridSpan w:val="10"/>
            <w:tcBorders>
              <w:top w:val="single" w:sz="4" w:space="0" w:color="auto"/>
            </w:tcBorders>
          </w:tcPr>
          <w:p w14:paraId="315605D7" w14:textId="77777777" w:rsidR="007E4281" w:rsidRPr="009E19FD" w:rsidRDefault="007E4281" w:rsidP="007E4281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</w: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instrText xml:space="preserve"> IF </w:instrText>
            </w:r>
            <w:r w:rsidR="00611DC5">
              <w:fldChar w:fldCharType="begin"/>
            </w:r>
            <w:r w:rsidR="00611DC5">
              <w:instrText xml:space="preserve">ref </w:instrTex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instrText xml:space="preserve"> AduJuv </w:instrText>
            </w:r>
            <w:r w:rsidR="00611DC5">
              <w:fldChar w:fldCharType="separate"/>
            </w:r>
            <w:r w:rsidR="007B2F28">
              <w:instrText>(Select One)</w:instrText>
            </w:r>
            <w:r w:rsidR="00611DC5">
              <w:fldChar w:fldCharType="end"/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instrText xml:space="preserve"> = "Student" "Respondent" "Defendant" </w:instrTex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fldChar w:fldCharType="separate"/>
            </w:r>
            <w:r w:rsidR="007B2F28" w:rsidRPr="009E19FD">
              <w:rPr>
                <w:b w:val="0"/>
                <w:bCs w:val="0"/>
                <w:noProof/>
                <w:color w:val="auto"/>
                <w:sz w:val="24"/>
                <w:szCs w:val="24"/>
              </w:rPr>
              <w:t>Defendant</w: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t>’s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Name)</w:t>
            </w:r>
          </w:p>
        </w:tc>
        <w:tc>
          <w:tcPr>
            <w:tcW w:w="4320" w:type="dxa"/>
            <w:gridSpan w:val="6"/>
            <w:vAlign w:val="bottom"/>
          </w:tcPr>
          <w:p w14:paraId="4C2AC652" w14:textId="77777777" w:rsidR="007E4281" w:rsidRPr="009E19FD" w:rsidRDefault="007E4281" w:rsidP="007E4281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200720FE" w14:textId="77777777" w:rsidR="007E4281" w:rsidRPr="009E19FD" w:rsidRDefault="007E4281" w:rsidP="00043023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(# Unexcused Days)</w:t>
            </w:r>
          </w:p>
        </w:tc>
      </w:tr>
      <w:tr w:rsidR="007E4281" w:rsidRPr="009E19FD" w14:paraId="099DF0C9" w14:textId="77777777" w:rsidTr="001349DA">
        <w:trPr>
          <w:trHeight w:hRule="exact" w:val="378"/>
        </w:trPr>
        <w:tc>
          <w:tcPr>
            <w:tcW w:w="3600" w:type="dxa"/>
            <w:gridSpan w:val="7"/>
            <w:vAlign w:val="bottom"/>
          </w:tcPr>
          <w:p w14:paraId="4DE70CDF" w14:textId="77777777" w:rsidR="007E4281" w:rsidRPr="009E19FD" w:rsidRDefault="007E4281" w:rsidP="007E4281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IF </w:instrText>
            </w:r>
            <w:r w:rsidR="00611DC5">
              <w:fldChar w:fldCharType="begin"/>
            </w:r>
            <w:r w:rsidR="00611DC5">
              <w:instrText xml:space="preserve">ref 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AduJuv </w:instrText>
            </w:r>
            <w:r w:rsidR="00611DC5">
              <w:fldChar w:fldCharType="separate"/>
            </w:r>
            <w:r w:rsidR="007B2F28">
              <w:instrText>(Select One)</w:instrText>
            </w:r>
            <w:r w:rsidR="00611DC5"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= "Student" "" "resulting in the Truancy of"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7B2F28" w:rsidRPr="009E19FD">
              <w:rPr>
                <w:b w:val="0"/>
                <w:bCs w:val="0"/>
                <w:noProof/>
                <w:sz w:val="24"/>
                <w:szCs w:val="24"/>
              </w:rPr>
              <w:t>resulting in the Truancy of</w: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7560" w:type="dxa"/>
            <w:gridSpan w:val="12"/>
            <w:tcBorders>
              <w:bottom w:val="single" w:sz="4" w:space="0" w:color="auto"/>
            </w:tcBorders>
            <w:vAlign w:val="bottom"/>
          </w:tcPr>
          <w:p w14:paraId="33E59550" w14:textId="77777777" w:rsidR="007E4281" w:rsidRPr="009E19FD" w:rsidRDefault="009C7376" w:rsidP="007E428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sz w:val="24"/>
                <w:szCs w:val="24"/>
              </w:rPr>
              <w:instrText xml:space="preserve"> REF Student </w:instrText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7B2F28">
              <w:rPr>
                <w:b w:val="0"/>
                <w:bCs w:val="0"/>
                <w:noProof/>
                <w:sz w:val="24"/>
                <w:szCs w:val="24"/>
              </w:rPr>
              <w:t xml:space="preserve">     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r w:rsidR="00043023">
              <w:rPr>
                <w:b w:val="0"/>
                <w:bCs w:val="0"/>
                <w:sz w:val="24"/>
                <w:szCs w:val="24"/>
              </w:rPr>
              <w:t xml:space="preserve">         </w:t>
            </w:r>
            <w:r w:rsidR="00043023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sMissed"/>
                  <w:enabled/>
                  <w:calcOnExit w:val="0"/>
                  <w:textInput/>
                </w:ffData>
              </w:fldChar>
            </w:r>
            <w:r w:rsidR="00043023"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 w:rsidR="00043023">
              <w:rPr>
                <w:b w:val="0"/>
                <w:bCs w:val="0"/>
                <w:sz w:val="24"/>
                <w:szCs w:val="24"/>
              </w:rPr>
            </w:r>
            <w:r w:rsidR="00043023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043023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43023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43023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43023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43023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43023"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233628" w:rsidRPr="009E19FD" w14:paraId="5E02C7D9" w14:textId="77777777" w:rsidTr="001349DA">
        <w:trPr>
          <w:trHeight w:hRule="exact" w:val="280"/>
        </w:trPr>
        <w:tc>
          <w:tcPr>
            <w:tcW w:w="3600" w:type="dxa"/>
            <w:gridSpan w:val="7"/>
            <w:vAlign w:val="bottom"/>
          </w:tcPr>
          <w:p w14:paraId="0B2B16E1" w14:textId="77777777" w:rsidR="00233628" w:rsidRPr="009E19FD" w:rsidRDefault="00233628" w:rsidP="007E4281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560" w:type="dxa"/>
            <w:gridSpan w:val="12"/>
            <w:vAlign w:val="bottom"/>
          </w:tcPr>
          <w:p w14:paraId="0F1970A3" w14:textId="77777777" w:rsidR="00233628" w:rsidRPr="009E19FD" w:rsidRDefault="00233628" w:rsidP="007E4281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7E4281" w:rsidRPr="009E19FD" w14:paraId="27FB9F22" w14:textId="77777777" w:rsidTr="001349DA">
        <w:trPr>
          <w:trHeight w:hRule="exact" w:val="630"/>
        </w:trPr>
        <w:tc>
          <w:tcPr>
            <w:tcW w:w="11160" w:type="dxa"/>
            <w:gridSpan w:val="19"/>
          </w:tcPr>
          <w:p w14:paraId="2BB9B73C" w14:textId="77777777" w:rsidR="004D5A68" w:rsidRDefault="004D5A68" w:rsidP="004D5A68">
            <w:pPr>
              <w:rPr>
                <w:b w:val="0"/>
                <w:bCs w:val="0"/>
                <w:sz w:val="24"/>
                <w:szCs w:val="24"/>
                <w:highlight w:val="green"/>
              </w:rPr>
            </w:pPr>
          </w:p>
          <w:p w14:paraId="0EB745C0" w14:textId="77777777" w:rsidR="0070421F" w:rsidRPr="009527BE" w:rsidRDefault="0070421F" w:rsidP="004D5A68">
            <w:pPr>
              <w:rPr>
                <w:b w:val="0"/>
                <w:bCs w:val="0"/>
                <w:sz w:val="24"/>
                <w:szCs w:val="24"/>
                <w:highlight w:val="green"/>
              </w:rPr>
            </w:pPr>
            <w:r w:rsidRPr="0017404E">
              <w:rPr>
                <w:b w:val="0"/>
                <w:bCs w:val="0"/>
                <w:sz w:val="24"/>
                <w:szCs w:val="24"/>
              </w:rPr>
              <w:t>I affirm that I have attached the following documents (check all that apply):</w:t>
            </w:r>
          </w:p>
        </w:tc>
      </w:tr>
      <w:bookmarkStart w:id="30" w:name="AttendRecChk"/>
      <w:tr w:rsidR="007E4281" w:rsidRPr="009E19FD" w14:paraId="600DA74E" w14:textId="77777777" w:rsidTr="001349DA">
        <w:trPr>
          <w:trHeight w:hRule="exact" w:val="441"/>
        </w:trPr>
        <w:tc>
          <w:tcPr>
            <w:tcW w:w="5670" w:type="dxa"/>
            <w:gridSpan w:val="12"/>
            <w:vAlign w:val="bottom"/>
          </w:tcPr>
          <w:p w14:paraId="7B14A0A8" w14:textId="77777777" w:rsidR="007E4281" w:rsidRPr="009E19FD" w:rsidRDefault="009C7376" w:rsidP="007E428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ttendRec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0"/>
            <w:r w:rsidR="007E4281"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AA155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E2288" w:rsidRPr="009E19FD">
              <w:rPr>
                <w:b w:val="0"/>
                <w:bCs w:val="0"/>
                <w:sz w:val="24"/>
                <w:szCs w:val="24"/>
              </w:rPr>
              <w:t>Attendance Record</w:t>
            </w:r>
          </w:p>
        </w:tc>
        <w:bookmarkStart w:id="31" w:name="CertLetChk"/>
        <w:tc>
          <w:tcPr>
            <w:tcW w:w="5490" w:type="dxa"/>
            <w:gridSpan w:val="7"/>
            <w:vAlign w:val="bottom"/>
          </w:tcPr>
          <w:p w14:paraId="61644DE8" w14:textId="77777777" w:rsidR="007E4281" w:rsidRPr="009E19FD" w:rsidRDefault="009C7376" w:rsidP="007E428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ertLe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1"/>
            <w:r w:rsidR="007E4281"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E2288" w:rsidRPr="009E19FD">
              <w:rPr>
                <w:b w:val="0"/>
                <w:bCs w:val="0"/>
                <w:sz w:val="24"/>
                <w:szCs w:val="24"/>
              </w:rPr>
              <w:t xml:space="preserve"> Certified Letter (per </w:t>
            </w:r>
            <w:hyperlink r:id="rId14" w:history="1">
              <w:r w:rsidR="00BE2288"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14 </w:t>
              </w:r>
              <w:r w:rsidR="00BE2288" w:rsidRPr="009E19FD">
                <w:rPr>
                  <w:rStyle w:val="Hyperlink"/>
                  <w:rFonts w:cs="Arial"/>
                  <w:b w:val="0"/>
                  <w:i/>
                  <w:iCs/>
                  <w:sz w:val="24"/>
                  <w:szCs w:val="24"/>
                </w:rPr>
                <w:t>Del. C.</w:t>
              </w:r>
              <w:r w:rsidR="00BE2288"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 § 2702(d)(2))</w:t>
              </w:r>
            </w:hyperlink>
          </w:p>
        </w:tc>
      </w:tr>
      <w:bookmarkStart w:id="32" w:name="ContractChk"/>
      <w:tr w:rsidR="007E4281" w:rsidRPr="009E19FD" w14:paraId="1F721301" w14:textId="77777777" w:rsidTr="001349DA">
        <w:trPr>
          <w:trHeight w:hRule="exact" w:val="459"/>
        </w:trPr>
        <w:tc>
          <w:tcPr>
            <w:tcW w:w="5670" w:type="dxa"/>
            <w:gridSpan w:val="12"/>
            <w:vAlign w:val="bottom"/>
          </w:tcPr>
          <w:p w14:paraId="06D83601" w14:textId="77777777" w:rsidR="007E4281" w:rsidRPr="009E19FD" w:rsidRDefault="009C7376" w:rsidP="007E428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ontrac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2"/>
            <w:r w:rsidR="0017404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AA155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7E4281" w:rsidRPr="009E19FD">
              <w:rPr>
                <w:b w:val="0"/>
                <w:bCs w:val="0"/>
                <w:sz w:val="24"/>
                <w:szCs w:val="24"/>
              </w:rPr>
              <w:t xml:space="preserve">Signed Contract </w:t>
            </w:r>
            <w:r w:rsidR="007E4281" w:rsidRPr="009E19FD">
              <w:rPr>
                <w:b w:val="0"/>
                <w:noProof/>
                <w:sz w:val="24"/>
                <w:szCs w:val="24"/>
              </w:rPr>
              <w:t xml:space="preserve">(per </w:t>
            </w:r>
            <w:hyperlink r:id="rId15" w:history="1">
              <w:r w:rsidR="007E4281"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14 </w:t>
              </w:r>
              <w:r w:rsidR="007E4281" w:rsidRPr="009E19FD">
                <w:rPr>
                  <w:rStyle w:val="Hyperlink"/>
                  <w:rFonts w:cs="Arial"/>
                  <w:b w:val="0"/>
                  <w:i/>
                  <w:iCs/>
                  <w:sz w:val="24"/>
                  <w:szCs w:val="24"/>
                </w:rPr>
                <w:t>Del. C.</w:t>
              </w:r>
              <w:r w:rsidR="007E4281"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 § 2702(f)</w:t>
              </w:r>
            </w:hyperlink>
            <w:r w:rsidR="007E4281" w:rsidRPr="009E19FD">
              <w:rPr>
                <w:rStyle w:val="Hyperlink"/>
                <w:rFonts w:cs="Arial"/>
                <w:b w:val="0"/>
                <w:sz w:val="24"/>
                <w:szCs w:val="24"/>
                <w:u w:val="none"/>
              </w:rPr>
              <w:t>)</w:t>
            </w:r>
          </w:p>
        </w:tc>
        <w:bookmarkStart w:id="33" w:name="TruNotChk"/>
        <w:tc>
          <w:tcPr>
            <w:tcW w:w="5490" w:type="dxa"/>
            <w:gridSpan w:val="7"/>
            <w:vAlign w:val="bottom"/>
          </w:tcPr>
          <w:p w14:paraId="2F9C6F99" w14:textId="77777777" w:rsidR="007E4281" w:rsidRPr="009E19FD" w:rsidRDefault="009C7376" w:rsidP="007E428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TruNo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3"/>
            <w:r w:rsidR="007E4281"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E2288"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2B534E">
              <w:rPr>
                <w:b w:val="0"/>
                <w:bCs w:val="0"/>
                <w:sz w:val="24"/>
                <w:szCs w:val="24"/>
              </w:rPr>
              <w:t>Truancy Notice</w:t>
            </w:r>
            <w:r w:rsidR="00BE2288" w:rsidRPr="009E19FD">
              <w:rPr>
                <w:b w:val="0"/>
                <w:bCs w:val="0"/>
                <w:sz w:val="24"/>
                <w:szCs w:val="24"/>
              </w:rPr>
              <w:t xml:space="preserve"> Letters</w:t>
            </w:r>
            <w:r w:rsidR="002B534E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BE2288" w:rsidRPr="009E19FD" w14:paraId="288D1BCA" w14:textId="77777777" w:rsidTr="001349DA">
        <w:trPr>
          <w:trHeight w:hRule="exact" w:val="594"/>
        </w:trPr>
        <w:tc>
          <w:tcPr>
            <w:tcW w:w="5670" w:type="dxa"/>
            <w:gridSpan w:val="12"/>
            <w:vAlign w:val="bottom"/>
          </w:tcPr>
          <w:p w14:paraId="764FDFB5" w14:textId="77777777" w:rsidR="00BE2288" w:rsidRPr="0017404E" w:rsidRDefault="0017404E" w:rsidP="007E4281">
            <w:pPr>
              <w:rPr>
                <w:i/>
                <w:iCs/>
                <w:sz w:val="24"/>
                <w:szCs w:val="24"/>
              </w:rPr>
            </w:pPr>
            <w:r w:rsidRPr="0017404E">
              <w:rPr>
                <w:i/>
                <w:iCs/>
                <w:sz w:val="24"/>
                <w:szCs w:val="24"/>
              </w:rPr>
              <w:t>If you are unable to attach the Signed Contract</w:t>
            </w:r>
            <w:r>
              <w:rPr>
                <w:i/>
                <w:iCs/>
                <w:sz w:val="24"/>
                <w:szCs w:val="24"/>
              </w:rPr>
              <w:t>, provide the reason below</w:t>
            </w:r>
            <w:r w:rsidRPr="0017404E">
              <w:rPr>
                <w:i/>
                <w:iCs/>
                <w:sz w:val="24"/>
                <w:szCs w:val="24"/>
              </w:rPr>
              <w:t>:</w:t>
            </w:r>
          </w:p>
        </w:tc>
        <w:bookmarkStart w:id="34" w:name="WitListChk"/>
        <w:tc>
          <w:tcPr>
            <w:tcW w:w="5490" w:type="dxa"/>
            <w:gridSpan w:val="7"/>
            <w:vAlign w:val="center"/>
          </w:tcPr>
          <w:p w14:paraId="7146147E" w14:textId="77777777" w:rsidR="00BE2288" w:rsidRPr="009E19FD" w:rsidRDefault="009C7376" w:rsidP="0017404E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WitLis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4"/>
            <w:r w:rsidR="0017404E"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AA155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17404E" w:rsidRPr="009E19FD">
              <w:rPr>
                <w:b w:val="0"/>
                <w:bCs w:val="0"/>
                <w:sz w:val="24"/>
                <w:szCs w:val="24"/>
              </w:rPr>
              <w:t>List of Witnesses (Optional)</w:t>
            </w:r>
          </w:p>
        </w:tc>
      </w:tr>
      <w:bookmarkStart w:id="35" w:name="ContractDetails"/>
      <w:tr w:rsidR="000518A2" w:rsidRPr="009E19FD" w14:paraId="03D18EE8" w14:textId="77777777" w:rsidTr="00DE39AD">
        <w:trPr>
          <w:trHeight w:hRule="exact" w:val="1107"/>
        </w:trPr>
        <w:tc>
          <w:tcPr>
            <w:tcW w:w="11160" w:type="dxa"/>
            <w:gridSpan w:val="19"/>
          </w:tcPr>
          <w:p w14:paraId="486FCB28" w14:textId="77777777" w:rsidR="000518A2" w:rsidRPr="009E19FD" w:rsidRDefault="009C7376" w:rsidP="0017404E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ontractDetails"/>
                  <w:enabled/>
                  <w:calcOnExit w:val="0"/>
                  <w:textInput>
                    <w:default w:val="(Type Details Here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(Type Details Here)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5"/>
          </w:p>
        </w:tc>
      </w:tr>
    </w:tbl>
    <w:p w14:paraId="196417CD" w14:textId="77777777" w:rsidR="00C724FB" w:rsidRPr="009E19FD" w:rsidRDefault="00C724FB" w:rsidP="00284534">
      <w:pPr>
        <w:rPr>
          <w:sz w:val="24"/>
          <w:szCs w:val="24"/>
        </w:rPr>
      </w:pPr>
    </w:p>
    <w:p w14:paraId="2FF1CBD2" w14:textId="77777777" w:rsidR="004D5A68" w:rsidRPr="009E19FD" w:rsidRDefault="00715991" w:rsidP="00233628">
      <w:pPr>
        <w:pStyle w:val="Heading1"/>
        <w:ind w:left="0" w:right="0"/>
        <w:rPr>
          <w:b w:val="0"/>
          <w:bCs w:val="0"/>
          <w:szCs w:val="24"/>
        </w:rPr>
      </w:pPr>
      <w:r w:rsidRPr="009E19FD">
        <w:rPr>
          <w:b w:val="0"/>
          <w:bCs w:val="0"/>
          <w:szCs w:val="24"/>
        </w:rPr>
        <w:t>If other individuals need to be present for the hearing, please include their information with this filing</w:t>
      </w:r>
      <w:r w:rsidR="00233628" w:rsidRPr="009E19FD">
        <w:rPr>
          <w:b w:val="0"/>
          <w:bCs w:val="0"/>
          <w:szCs w:val="24"/>
        </w:rPr>
        <w:t xml:space="preserve"> </w:t>
      </w:r>
      <w:proofErr w:type="gramStart"/>
      <w:r w:rsidR="004D5A68" w:rsidRPr="009E19FD">
        <w:rPr>
          <w:b w:val="0"/>
          <w:bCs w:val="0"/>
          <w:szCs w:val="24"/>
        </w:rPr>
        <w:t>on</w:t>
      </w:r>
      <w:proofErr w:type="gramEnd"/>
      <w:r w:rsidR="004D5A68" w:rsidRPr="009E19FD">
        <w:rPr>
          <w:b w:val="0"/>
          <w:bCs w:val="0"/>
          <w:szCs w:val="24"/>
        </w:rPr>
        <w:t xml:space="preserve"> a separate document. Ex. Name, address, and phone number of witnesses needed for trial.</w:t>
      </w:r>
      <w:r w:rsidRPr="009E19FD">
        <w:rPr>
          <w:b w:val="0"/>
          <w:bCs w:val="0"/>
          <w:szCs w:val="24"/>
        </w:rPr>
        <w:t xml:space="preserve"> </w:t>
      </w:r>
      <w:r w:rsidR="004D5A68" w:rsidRPr="009E19FD">
        <w:rPr>
          <w:b w:val="0"/>
          <w:bCs w:val="0"/>
          <w:szCs w:val="24"/>
        </w:rPr>
        <w:t xml:space="preserve">  </w:t>
      </w:r>
    </w:p>
    <w:p w14:paraId="6A25018A" w14:textId="77777777" w:rsidR="004D5A68" w:rsidRPr="00D62DFA" w:rsidRDefault="004D5A68" w:rsidP="00715991">
      <w:pPr>
        <w:rPr>
          <w:b w:val="0"/>
          <w:bCs w:val="0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102"/>
        <w:gridCol w:w="1800"/>
        <w:gridCol w:w="884"/>
        <w:gridCol w:w="809"/>
        <w:gridCol w:w="95"/>
        <w:gridCol w:w="305"/>
        <w:gridCol w:w="583"/>
        <w:gridCol w:w="1021"/>
        <w:gridCol w:w="536"/>
        <w:gridCol w:w="2247"/>
      </w:tblGrid>
      <w:tr w:rsidR="00F30A52" w:rsidRPr="009E19FD" w14:paraId="1C6C94E4" w14:textId="77777777" w:rsidTr="00D62DFA">
        <w:trPr>
          <w:trHeight w:val="315"/>
        </w:trPr>
        <w:tc>
          <w:tcPr>
            <w:tcW w:w="6013" w:type="dxa"/>
            <w:gridSpan w:val="5"/>
            <w:vAlign w:val="bottom"/>
          </w:tcPr>
          <w:p w14:paraId="28B90B90" w14:textId="77777777" w:rsidR="00F30A52" w:rsidRPr="009E19FD" w:rsidRDefault="00F30A52" w:rsidP="004366D6">
            <w:pPr>
              <w:rPr>
                <w:sz w:val="24"/>
                <w:szCs w:val="24"/>
              </w:rPr>
            </w:pPr>
            <w:r w:rsidRPr="009E19FD">
              <w:rPr>
                <w:sz w:val="24"/>
                <w:szCs w:val="24"/>
              </w:rPr>
              <w:t>Affiant Information:</w:t>
            </w:r>
          </w:p>
        </w:tc>
        <w:tc>
          <w:tcPr>
            <w:tcW w:w="983" w:type="dxa"/>
            <w:gridSpan w:val="3"/>
            <w:vAlign w:val="bottom"/>
          </w:tcPr>
          <w:p w14:paraId="5DFD5386" w14:textId="77777777" w:rsidR="00F30A52" w:rsidRPr="009E19FD" w:rsidRDefault="00F30A52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804" w:type="dxa"/>
            <w:gridSpan w:val="3"/>
            <w:vAlign w:val="bottom"/>
          </w:tcPr>
          <w:p w14:paraId="5A7A2F11" w14:textId="77777777" w:rsidR="00F30A52" w:rsidRPr="009E19FD" w:rsidRDefault="00F30A52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715991" w:rsidRPr="009E19FD" w14:paraId="5C07441B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0C98B005" w14:textId="77777777" w:rsidR="00715991" w:rsidRPr="009E19FD" w:rsidRDefault="00043023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Name</w:t>
            </w:r>
            <w:r w:rsidR="00715991"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36" w:name="AffPhone"/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58A56457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Phon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6"/>
          </w:p>
        </w:tc>
      </w:tr>
      <w:tr w:rsidR="00043023" w:rsidRPr="009E19FD" w14:paraId="7DF95317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1DCCAC3B" w14:textId="77777777" w:rsidR="00043023" w:rsidRPr="009E19FD" w:rsidRDefault="00043023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Phone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# :</w:t>
            </w:r>
            <w:proofErr w:type="gramEnd"/>
          </w:p>
        </w:tc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4FF826E7" w14:textId="77777777" w:rsidR="00043023" w:rsidRDefault="00043023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Phon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AA1557" w:rsidRPr="009E19FD" w14:paraId="6C80EC7B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60F59E20" w14:textId="77777777" w:rsidR="00AA1557" w:rsidRPr="009E19FD" w:rsidRDefault="00AA1557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Email Address:</w:t>
            </w:r>
          </w:p>
        </w:tc>
        <w:bookmarkStart w:id="37" w:name="AffEmail"/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49C02CBB" w14:textId="77777777" w:rsidR="00AA1557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Email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7"/>
          </w:p>
        </w:tc>
      </w:tr>
      <w:tr w:rsidR="00F30A52" w:rsidRPr="009E19FD" w14:paraId="6C12F38D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28FD0FC3" w14:textId="77777777" w:rsidR="00F30A52" w:rsidRPr="009E19FD" w:rsidRDefault="00F30A52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School District:</w:t>
            </w:r>
          </w:p>
        </w:tc>
        <w:bookmarkStart w:id="38" w:name="AffSchoolDistrict"/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0F528708" w14:textId="77777777" w:rsidR="00F30A52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SchoolDistrict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8"/>
          </w:p>
        </w:tc>
      </w:tr>
      <w:tr w:rsidR="00715991" w:rsidRPr="009E19FD" w14:paraId="2A8E7844" w14:textId="77777777" w:rsidTr="00AA1557">
        <w:trPr>
          <w:trHeight w:val="440"/>
        </w:trPr>
        <w:tc>
          <w:tcPr>
            <w:tcW w:w="2520" w:type="dxa"/>
            <w:gridSpan w:val="2"/>
            <w:vAlign w:val="bottom"/>
          </w:tcPr>
          <w:p w14:paraId="2E166A86" w14:textId="77777777" w:rsidR="00715991" w:rsidRPr="009E19FD" w:rsidRDefault="00715991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Address:</w:t>
            </w:r>
          </w:p>
        </w:tc>
        <w:bookmarkStart w:id="39" w:name="AffAddress1"/>
        <w:tc>
          <w:tcPr>
            <w:tcW w:w="82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016BBA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Address1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9"/>
            <w:r w:rsidR="00DC0504">
              <w:rPr>
                <w:b w:val="0"/>
                <w:bCs w:val="0"/>
                <w:sz w:val="24"/>
                <w:szCs w:val="24"/>
              </w:rPr>
              <w:t xml:space="preserve">  </w:t>
            </w:r>
          </w:p>
        </w:tc>
      </w:tr>
      <w:tr w:rsidR="00715991" w:rsidRPr="009E19FD" w14:paraId="15B0D6AB" w14:textId="77777777" w:rsidTr="00AA1557">
        <w:trPr>
          <w:trHeight w:val="441"/>
        </w:trPr>
        <w:tc>
          <w:tcPr>
            <w:tcW w:w="2520" w:type="dxa"/>
            <w:gridSpan w:val="2"/>
            <w:vAlign w:val="bottom"/>
          </w:tcPr>
          <w:p w14:paraId="36A89D4C" w14:textId="77777777" w:rsidR="00715991" w:rsidRPr="009E19FD" w:rsidRDefault="00C0208B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Address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C0504">
              <w:rPr>
                <w:b w:val="0"/>
                <w:bCs w:val="0"/>
                <w:sz w:val="20"/>
                <w:szCs w:val="20"/>
              </w:rPr>
              <w:t>(for notices)</w:t>
            </w:r>
            <w:r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40" w:name="AffAddress2"/>
        <w:tc>
          <w:tcPr>
            <w:tcW w:w="82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A74938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Address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0"/>
          </w:p>
        </w:tc>
      </w:tr>
      <w:tr w:rsidR="00715991" w:rsidRPr="009E19FD" w14:paraId="36A2A221" w14:textId="77777777" w:rsidTr="00AA1557">
        <w:trPr>
          <w:trHeight w:val="441"/>
        </w:trPr>
        <w:tc>
          <w:tcPr>
            <w:tcW w:w="2520" w:type="dxa"/>
            <w:gridSpan w:val="2"/>
            <w:vAlign w:val="bottom"/>
          </w:tcPr>
          <w:p w14:paraId="3C281232" w14:textId="77777777" w:rsidR="00715991" w:rsidRPr="009E19FD" w:rsidRDefault="00715991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County</w:t>
            </w:r>
            <w:r w:rsidR="00AA1557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41" w:name="AffCounty"/>
        <w:tc>
          <w:tcPr>
            <w:tcW w:w="82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4EEB38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County"/>
                  <w:enabled/>
                  <w:calcOnExit w:val="0"/>
                  <w:ddList>
                    <w:listEntry w:val="(SELECT ONE)"/>
                    <w:listEntry w:val="Sussex"/>
                    <w:listEntry w:val="Kent"/>
                    <w:listEntry w:val="New Castle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1"/>
          </w:p>
        </w:tc>
      </w:tr>
      <w:tr w:rsidR="00715991" w:rsidRPr="009E19FD" w14:paraId="0D90B2E7" w14:textId="77777777" w:rsidTr="00D62DFA">
        <w:trPr>
          <w:trHeight w:val="179"/>
        </w:trPr>
        <w:tc>
          <w:tcPr>
            <w:tcW w:w="2418" w:type="dxa"/>
            <w:vAlign w:val="bottom"/>
          </w:tcPr>
          <w:p w14:paraId="18329D37" w14:textId="77777777" w:rsidR="00715991" w:rsidRPr="009E19FD" w:rsidRDefault="00715991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382" w:type="dxa"/>
            <w:gridSpan w:val="10"/>
            <w:vAlign w:val="bottom"/>
          </w:tcPr>
          <w:p w14:paraId="68C5F68F" w14:textId="77777777" w:rsidR="00715991" w:rsidRPr="009E19FD" w:rsidRDefault="00715991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F30A52" w:rsidRPr="009E19FD" w14:paraId="20ABFE04" w14:textId="77777777" w:rsidTr="00D62DFA">
        <w:trPr>
          <w:trHeight w:val="450"/>
        </w:trPr>
        <w:tc>
          <w:tcPr>
            <w:tcW w:w="2418" w:type="dxa"/>
            <w:vAlign w:val="bottom"/>
          </w:tcPr>
          <w:p w14:paraId="032C116D" w14:textId="77777777" w:rsidR="00F30A52" w:rsidRPr="009E19FD" w:rsidRDefault="00F30A52" w:rsidP="00F30A52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Affiant</w:t>
            </w:r>
            <w:r w:rsidR="00414E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42" w:name="AffPrint"/>
        <w:tc>
          <w:tcPr>
            <w:tcW w:w="3690" w:type="dxa"/>
            <w:gridSpan w:val="5"/>
            <w:tcBorders>
              <w:bottom w:val="single" w:sz="4" w:space="0" w:color="auto"/>
            </w:tcBorders>
            <w:vAlign w:val="bottom"/>
          </w:tcPr>
          <w:p w14:paraId="4CA53D57" w14:textId="77777777" w:rsidR="00F30A52" w:rsidRPr="009E19FD" w:rsidRDefault="009C7376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Print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2"/>
          </w:p>
        </w:tc>
        <w:tc>
          <w:tcPr>
            <w:tcW w:w="305" w:type="dxa"/>
            <w:vAlign w:val="bottom"/>
          </w:tcPr>
          <w:p w14:paraId="7A2F1C07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bookmarkStart w:id="43" w:name="AffSign"/>
        <w:tc>
          <w:tcPr>
            <w:tcW w:w="4387" w:type="dxa"/>
            <w:gridSpan w:val="4"/>
            <w:tcBorders>
              <w:bottom w:val="single" w:sz="4" w:space="0" w:color="auto"/>
            </w:tcBorders>
            <w:vAlign w:val="bottom"/>
          </w:tcPr>
          <w:p w14:paraId="7C533F30" w14:textId="77777777" w:rsidR="00F30A52" w:rsidRPr="009E19FD" w:rsidRDefault="009C7376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Sign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3"/>
          </w:p>
        </w:tc>
      </w:tr>
      <w:tr w:rsidR="00F30A52" w:rsidRPr="009E19FD" w14:paraId="4702A69B" w14:textId="77777777" w:rsidTr="00D62DFA">
        <w:trPr>
          <w:trHeight w:val="450"/>
        </w:trPr>
        <w:tc>
          <w:tcPr>
            <w:tcW w:w="2418" w:type="dxa"/>
            <w:vAlign w:val="bottom"/>
          </w:tcPr>
          <w:p w14:paraId="013C9063" w14:textId="77777777" w:rsidR="00F30A52" w:rsidRPr="009E19FD" w:rsidRDefault="00F30A52" w:rsidP="00F30A52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690" w:type="dxa"/>
            <w:gridSpan w:val="5"/>
            <w:tcBorders>
              <w:top w:val="single" w:sz="4" w:space="0" w:color="auto"/>
            </w:tcBorders>
          </w:tcPr>
          <w:p w14:paraId="0B7BCA89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(Print Name)</w:t>
            </w:r>
          </w:p>
        </w:tc>
        <w:tc>
          <w:tcPr>
            <w:tcW w:w="305" w:type="dxa"/>
          </w:tcPr>
          <w:p w14:paraId="27158F76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387" w:type="dxa"/>
            <w:gridSpan w:val="4"/>
            <w:tcBorders>
              <w:top w:val="single" w:sz="4" w:space="0" w:color="auto"/>
            </w:tcBorders>
          </w:tcPr>
          <w:p w14:paraId="012D6EDC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(Signature)</w:t>
            </w:r>
          </w:p>
        </w:tc>
      </w:tr>
      <w:tr w:rsidR="00F30A52" w:rsidRPr="009E19FD" w14:paraId="040D1356" w14:textId="77777777" w:rsidTr="00D62DFA">
        <w:trPr>
          <w:trHeight w:val="450"/>
        </w:trPr>
        <w:tc>
          <w:tcPr>
            <w:tcW w:w="2418" w:type="dxa"/>
            <w:vAlign w:val="bottom"/>
          </w:tcPr>
          <w:p w14:paraId="4BBE5EBD" w14:textId="77777777" w:rsidR="00F30A52" w:rsidRPr="009E19FD" w:rsidRDefault="00F30A52" w:rsidP="00F30A52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Date:</w:t>
            </w:r>
          </w:p>
        </w:tc>
        <w:bookmarkStart w:id="44" w:name="AffDate"/>
        <w:tc>
          <w:tcPr>
            <w:tcW w:w="3690" w:type="dxa"/>
            <w:gridSpan w:val="5"/>
            <w:tcBorders>
              <w:bottom w:val="single" w:sz="4" w:space="0" w:color="auto"/>
            </w:tcBorders>
            <w:vAlign w:val="bottom"/>
          </w:tcPr>
          <w:p w14:paraId="61455EDC" w14:textId="77777777" w:rsidR="00F30A52" w:rsidRPr="009E19FD" w:rsidRDefault="009C7376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Dat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4"/>
          </w:p>
        </w:tc>
        <w:tc>
          <w:tcPr>
            <w:tcW w:w="4692" w:type="dxa"/>
            <w:gridSpan w:val="5"/>
            <w:vAlign w:val="bottom"/>
          </w:tcPr>
          <w:p w14:paraId="3D5514D5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F30A52" w:rsidRPr="009E19FD" w14:paraId="2F7FF03B" w14:textId="77777777" w:rsidTr="00D62DFA">
        <w:trPr>
          <w:trHeight w:val="170"/>
        </w:trPr>
        <w:tc>
          <w:tcPr>
            <w:tcW w:w="2418" w:type="dxa"/>
            <w:tcBorders>
              <w:bottom w:val="single" w:sz="4" w:space="0" w:color="auto"/>
            </w:tcBorders>
            <w:vAlign w:val="bottom"/>
          </w:tcPr>
          <w:p w14:paraId="04AB898F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690" w:type="dxa"/>
            <w:gridSpan w:val="5"/>
            <w:tcBorders>
              <w:bottom w:val="single" w:sz="4" w:space="0" w:color="auto"/>
            </w:tcBorders>
          </w:tcPr>
          <w:p w14:paraId="43C8F915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2" w:type="dxa"/>
            <w:gridSpan w:val="5"/>
            <w:tcBorders>
              <w:bottom w:val="single" w:sz="4" w:space="0" w:color="auto"/>
            </w:tcBorders>
          </w:tcPr>
          <w:p w14:paraId="10087512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30A52" w:rsidRPr="009E19FD" w14:paraId="718CC27A" w14:textId="77777777" w:rsidTr="00D62DFA">
        <w:trPr>
          <w:trHeight w:val="647"/>
        </w:trPr>
        <w:tc>
          <w:tcPr>
            <w:tcW w:w="4320" w:type="dxa"/>
            <w:gridSpan w:val="3"/>
            <w:tcBorders>
              <w:top w:val="single" w:sz="4" w:space="0" w:color="auto"/>
            </w:tcBorders>
            <w:vAlign w:val="bottom"/>
          </w:tcPr>
          <w:p w14:paraId="5A2FE637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Sworn and </w:t>
            </w:r>
            <w:proofErr w:type="gramStart"/>
            <w:r w:rsidRPr="009E19FD">
              <w:rPr>
                <w:b w:val="0"/>
                <w:bCs w:val="0"/>
                <w:sz w:val="24"/>
                <w:szCs w:val="24"/>
              </w:rPr>
              <w:t>Subscribed</w:t>
            </w:r>
            <w:proofErr w:type="gramEnd"/>
            <w:r w:rsidRPr="009E19FD">
              <w:rPr>
                <w:b w:val="0"/>
                <w:bCs w:val="0"/>
                <w:sz w:val="24"/>
                <w:szCs w:val="24"/>
              </w:rPr>
              <w:t xml:space="preserve"> before me this</w:t>
            </w:r>
          </w:p>
        </w:tc>
        <w:bookmarkStart w:id="45" w:name="Day"/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9FC390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5"/>
          </w:p>
        </w:tc>
        <w:tc>
          <w:tcPr>
            <w:tcW w:w="904" w:type="dxa"/>
            <w:gridSpan w:val="2"/>
            <w:tcBorders>
              <w:top w:val="single" w:sz="4" w:space="0" w:color="auto"/>
            </w:tcBorders>
            <w:vAlign w:val="bottom"/>
          </w:tcPr>
          <w:p w14:paraId="5E1E679E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day of</w:t>
            </w:r>
          </w:p>
        </w:tc>
        <w:bookmarkStart w:id="46" w:name="Month"/>
        <w:tc>
          <w:tcPr>
            <w:tcW w:w="19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79FF6D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Month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6"/>
          </w:p>
        </w:tc>
        <w:tc>
          <w:tcPr>
            <w:tcW w:w="536" w:type="dxa"/>
            <w:tcBorders>
              <w:top w:val="single" w:sz="4" w:space="0" w:color="auto"/>
            </w:tcBorders>
            <w:vAlign w:val="bottom"/>
          </w:tcPr>
          <w:p w14:paraId="1648C913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 20</w:t>
            </w:r>
          </w:p>
        </w:tc>
        <w:bookmarkStart w:id="47" w:name="Year"/>
        <w:tc>
          <w:tcPr>
            <w:tcW w:w="2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569487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Year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7"/>
          </w:p>
        </w:tc>
      </w:tr>
      <w:tr w:rsidR="00F30A52" w:rsidRPr="009E19FD" w14:paraId="193FE758" w14:textId="77777777" w:rsidTr="00D62DFA">
        <w:trPr>
          <w:trHeight w:val="441"/>
        </w:trPr>
        <w:tc>
          <w:tcPr>
            <w:tcW w:w="2418" w:type="dxa"/>
            <w:vAlign w:val="bottom"/>
          </w:tcPr>
          <w:p w14:paraId="400DAE71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Witness</w:t>
            </w:r>
          </w:p>
        </w:tc>
        <w:bookmarkStart w:id="48" w:name="Witness"/>
        <w:tc>
          <w:tcPr>
            <w:tcW w:w="8382" w:type="dxa"/>
            <w:gridSpan w:val="10"/>
            <w:tcBorders>
              <w:bottom w:val="single" w:sz="4" w:space="0" w:color="auto"/>
            </w:tcBorders>
            <w:vAlign w:val="bottom"/>
          </w:tcPr>
          <w:p w14:paraId="67EA0E9F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Witness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8"/>
          </w:p>
        </w:tc>
      </w:tr>
    </w:tbl>
    <w:p w14:paraId="439ADEEE" w14:textId="77777777" w:rsidR="00734F39" w:rsidRPr="00B246EA" w:rsidRDefault="00734F39" w:rsidP="00E844A3">
      <w:pPr>
        <w:pStyle w:val="Heading1"/>
        <w:ind w:left="0"/>
        <w:rPr>
          <w:szCs w:val="24"/>
        </w:rPr>
      </w:pPr>
    </w:p>
    <w:sectPr w:rsidR="00734F39" w:rsidRPr="00B246EA" w:rsidSect="009E19FD">
      <w:headerReference w:type="default" r:id="rId16"/>
      <w:footerReference w:type="default" r:id="rId17"/>
      <w:footerReference w:type="first" r:id="rId18"/>
      <w:type w:val="continuous"/>
      <w:pgSz w:w="12240" w:h="15840" w:code="1"/>
      <w:pgMar w:top="864" w:right="720" w:bottom="864" w:left="720" w:header="288" w:footer="187" w:gutter="0"/>
      <w:pgNumType w:start="0"/>
      <w:cols w:space="720"/>
      <w:titlePg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FD33A" w14:textId="77777777" w:rsidR="00DC7209" w:rsidRDefault="00DC7209">
      <w:r>
        <w:separator/>
      </w:r>
    </w:p>
  </w:endnote>
  <w:endnote w:type="continuationSeparator" w:id="0">
    <w:p w14:paraId="175A95EC" w14:textId="77777777" w:rsidR="00DC7209" w:rsidRDefault="00DC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A43D7" w14:textId="77777777" w:rsidR="006203CF" w:rsidRDefault="006203C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6E99048" w14:textId="77777777" w:rsidR="00D87659" w:rsidRDefault="00D876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C57C" w14:textId="77777777" w:rsidR="00CE69C0" w:rsidRDefault="00CE69C0">
    <w:pPr>
      <w:pStyle w:val="Footer"/>
      <w:jc w:val="center"/>
    </w:pPr>
  </w:p>
  <w:p w14:paraId="2DAFD2C8" w14:textId="77777777" w:rsidR="00855042" w:rsidRDefault="00855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BCE54" w14:textId="77777777" w:rsidR="00DC7209" w:rsidRDefault="00DC7209">
      <w:r>
        <w:separator/>
      </w:r>
    </w:p>
  </w:footnote>
  <w:footnote w:type="continuationSeparator" w:id="0">
    <w:p w14:paraId="043FCCF3" w14:textId="77777777" w:rsidR="00DC7209" w:rsidRDefault="00DC7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557BF" w14:textId="77777777" w:rsidR="00574B16" w:rsidRDefault="00574B16" w:rsidP="00E2479E">
    <w:pPr>
      <w:pStyle w:val="Header"/>
      <w:tabs>
        <w:tab w:val="clear" w:pos="4320"/>
        <w:tab w:val="clear" w:pos="8640"/>
      </w:tabs>
      <w:ind w:left="-720" w:firstLine="720"/>
      <w:rPr>
        <w:sz w:val="16"/>
      </w:rPr>
    </w:pPr>
    <w:r>
      <w:rPr>
        <w:sz w:val="16"/>
      </w:rPr>
      <w:t>Exhibit B</w:t>
    </w:r>
  </w:p>
  <w:p w14:paraId="5953F1FB" w14:textId="77777777" w:rsidR="002C34A3" w:rsidRDefault="004403A9" w:rsidP="00E2479E">
    <w:pPr>
      <w:pStyle w:val="Header"/>
      <w:tabs>
        <w:tab w:val="clear" w:pos="4320"/>
        <w:tab w:val="clear" w:pos="8640"/>
      </w:tabs>
      <w:ind w:left="-720" w:firstLine="720"/>
      <w:rPr>
        <w:sz w:val="16"/>
      </w:rPr>
    </w:pPr>
    <w:r>
      <w:rPr>
        <w:sz w:val="16"/>
      </w:rPr>
      <w:t xml:space="preserve">Rev </w:t>
    </w:r>
    <w:r w:rsidR="00495E2B">
      <w:rPr>
        <w:sz w:val="16"/>
      </w:rPr>
      <w:t>08/2026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5148"/>
    <w:multiLevelType w:val="hybridMultilevel"/>
    <w:tmpl w:val="FFFFFFFF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C70F94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2450EB"/>
    <w:multiLevelType w:val="hybridMultilevel"/>
    <w:tmpl w:val="FFFFFFFF"/>
    <w:lvl w:ilvl="0" w:tplc="777E9CF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1C5DB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0123B3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227797"/>
    <w:multiLevelType w:val="hybridMultilevel"/>
    <w:tmpl w:val="FFFFFFFF"/>
    <w:lvl w:ilvl="0" w:tplc="040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820D52"/>
    <w:multiLevelType w:val="hybridMultilevel"/>
    <w:tmpl w:val="FFFFFFFF"/>
    <w:lvl w:ilvl="0" w:tplc="54886FD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26A11851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667619"/>
    <w:multiLevelType w:val="hybridMultilevel"/>
    <w:tmpl w:val="FFFFFFFF"/>
    <w:lvl w:ilvl="0" w:tplc="42980F9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988739A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23068E"/>
    <w:multiLevelType w:val="hybridMultilevel"/>
    <w:tmpl w:val="FFFFFFFF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CB36C0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808EE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4462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4D66A5"/>
    <w:multiLevelType w:val="hybridMultilevel"/>
    <w:tmpl w:val="FFFFFFFF"/>
    <w:lvl w:ilvl="0" w:tplc="5A34E8D8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A9034CB"/>
    <w:multiLevelType w:val="hybridMultilevel"/>
    <w:tmpl w:val="FFFFFFFF"/>
    <w:lvl w:ilvl="0" w:tplc="CDB2B9A0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3F3627"/>
    <w:multiLevelType w:val="hybridMultilevel"/>
    <w:tmpl w:val="FFFFFFFF"/>
    <w:lvl w:ilvl="0" w:tplc="04090019">
      <w:start w:val="1"/>
      <w:numFmt w:val="lowerLetter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7" w15:restartNumberingAfterBreak="0">
    <w:nsid w:val="56BC2567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E91E62"/>
    <w:multiLevelType w:val="hybridMultilevel"/>
    <w:tmpl w:val="FFFFFFFF"/>
    <w:lvl w:ilvl="0" w:tplc="24E8299E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504C7F"/>
    <w:multiLevelType w:val="hybridMultilevel"/>
    <w:tmpl w:val="FFFFFFFF"/>
    <w:lvl w:ilvl="0" w:tplc="4112C40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B0B5129"/>
    <w:multiLevelType w:val="hybridMultilevel"/>
    <w:tmpl w:val="FFFFFFFF"/>
    <w:lvl w:ilvl="0" w:tplc="5B0C6B28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1" w15:restartNumberingAfterBreak="0">
    <w:nsid w:val="6E877167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367F5"/>
    <w:multiLevelType w:val="singleLevel"/>
    <w:tmpl w:val="FFFFFFFF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801606642">
    <w:abstractNumId w:val="3"/>
  </w:num>
  <w:num w:numId="2" w16cid:durableId="2067412247">
    <w:abstractNumId w:val="22"/>
  </w:num>
  <w:num w:numId="3" w16cid:durableId="1592007402">
    <w:abstractNumId w:val="19"/>
  </w:num>
  <w:num w:numId="4" w16cid:durableId="1016810910">
    <w:abstractNumId w:val="20"/>
  </w:num>
  <w:num w:numId="5" w16cid:durableId="1798334517">
    <w:abstractNumId w:val="6"/>
  </w:num>
  <w:num w:numId="6" w16cid:durableId="2135757353">
    <w:abstractNumId w:val="8"/>
  </w:num>
  <w:num w:numId="7" w16cid:durableId="1399476368">
    <w:abstractNumId w:val="2"/>
  </w:num>
  <w:num w:numId="8" w16cid:durableId="1912765648">
    <w:abstractNumId w:val="14"/>
  </w:num>
  <w:num w:numId="9" w16cid:durableId="137771217">
    <w:abstractNumId w:val="13"/>
  </w:num>
  <w:num w:numId="10" w16cid:durableId="1720280425">
    <w:abstractNumId w:val="16"/>
  </w:num>
  <w:num w:numId="11" w16cid:durableId="1003633290">
    <w:abstractNumId w:val="5"/>
  </w:num>
  <w:num w:numId="12" w16cid:durableId="157965066">
    <w:abstractNumId w:val="4"/>
  </w:num>
  <w:num w:numId="13" w16cid:durableId="1331175128">
    <w:abstractNumId w:val="1"/>
  </w:num>
  <w:num w:numId="14" w16cid:durableId="221020157">
    <w:abstractNumId w:val="11"/>
  </w:num>
  <w:num w:numId="15" w16cid:durableId="1399404710">
    <w:abstractNumId w:val="15"/>
  </w:num>
  <w:num w:numId="16" w16cid:durableId="1792288175">
    <w:abstractNumId w:val="10"/>
  </w:num>
  <w:num w:numId="17" w16cid:durableId="1612009081">
    <w:abstractNumId w:val="17"/>
  </w:num>
  <w:num w:numId="18" w16cid:durableId="728379783">
    <w:abstractNumId w:val="0"/>
  </w:num>
  <w:num w:numId="19" w16cid:durableId="1007517455">
    <w:abstractNumId w:val="9"/>
  </w:num>
  <w:num w:numId="20" w16cid:durableId="795415818">
    <w:abstractNumId w:val="7"/>
  </w:num>
  <w:num w:numId="21" w16cid:durableId="1737119639">
    <w:abstractNumId w:val="12"/>
  </w:num>
  <w:num w:numId="22" w16cid:durableId="2034261209">
    <w:abstractNumId w:val="18"/>
  </w:num>
  <w:num w:numId="23" w16cid:durableId="12469194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FjtDWkUOM7Gk9P+vvXU/4stdzmC3kc2iJHJ+KzfrUPwAmlklI7tOR0SMtaNEZoBWHUL/5tbQsbEpT+YM24JaQ==" w:salt="UveBOe7oqma8gTvndMpb+g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33F"/>
    <w:rsid w:val="000010DE"/>
    <w:rsid w:val="00001BCB"/>
    <w:rsid w:val="00006834"/>
    <w:rsid w:val="000135C9"/>
    <w:rsid w:val="000146F8"/>
    <w:rsid w:val="00017A4E"/>
    <w:rsid w:val="00017A5D"/>
    <w:rsid w:val="00023029"/>
    <w:rsid w:val="000238E1"/>
    <w:rsid w:val="00023BD2"/>
    <w:rsid w:val="00024070"/>
    <w:rsid w:val="00025168"/>
    <w:rsid w:val="000273A3"/>
    <w:rsid w:val="000279FF"/>
    <w:rsid w:val="000304DA"/>
    <w:rsid w:val="000320DF"/>
    <w:rsid w:val="000343A9"/>
    <w:rsid w:val="00035618"/>
    <w:rsid w:val="00035B68"/>
    <w:rsid w:val="000414C3"/>
    <w:rsid w:val="00041B6E"/>
    <w:rsid w:val="00041ED1"/>
    <w:rsid w:val="00043023"/>
    <w:rsid w:val="00045B06"/>
    <w:rsid w:val="00045C1B"/>
    <w:rsid w:val="00047735"/>
    <w:rsid w:val="0005018F"/>
    <w:rsid w:val="000518A2"/>
    <w:rsid w:val="0006015A"/>
    <w:rsid w:val="0006076A"/>
    <w:rsid w:val="00061C67"/>
    <w:rsid w:val="0006352D"/>
    <w:rsid w:val="00064699"/>
    <w:rsid w:val="000667F8"/>
    <w:rsid w:val="00067429"/>
    <w:rsid w:val="00070CFC"/>
    <w:rsid w:val="00070D33"/>
    <w:rsid w:val="00071655"/>
    <w:rsid w:val="00072BDA"/>
    <w:rsid w:val="00072C84"/>
    <w:rsid w:val="000774AA"/>
    <w:rsid w:val="00080AA7"/>
    <w:rsid w:val="000814CF"/>
    <w:rsid w:val="00081B2D"/>
    <w:rsid w:val="00081B81"/>
    <w:rsid w:val="00084064"/>
    <w:rsid w:val="000849C4"/>
    <w:rsid w:val="00097F42"/>
    <w:rsid w:val="000A177D"/>
    <w:rsid w:val="000A231B"/>
    <w:rsid w:val="000A6B50"/>
    <w:rsid w:val="000A6D3B"/>
    <w:rsid w:val="000A766F"/>
    <w:rsid w:val="000B2DC0"/>
    <w:rsid w:val="000B5B7D"/>
    <w:rsid w:val="000C37B2"/>
    <w:rsid w:val="000C5EDC"/>
    <w:rsid w:val="000D02C8"/>
    <w:rsid w:val="000D0528"/>
    <w:rsid w:val="000D32B6"/>
    <w:rsid w:val="000D47BD"/>
    <w:rsid w:val="000D6BBB"/>
    <w:rsid w:val="000E053B"/>
    <w:rsid w:val="000E0FEC"/>
    <w:rsid w:val="000E67EE"/>
    <w:rsid w:val="000E6A41"/>
    <w:rsid w:val="000E7AB5"/>
    <w:rsid w:val="000F02E2"/>
    <w:rsid w:val="000F0889"/>
    <w:rsid w:val="000F15EB"/>
    <w:rsid w:val="000F4E3D"/>
    <w:rsid w:val="000F55AE"/>
    <w:rsid w:val="000F62DB"/>
    <w:rsid w:val="00100BF3"/>
    <w:rsid w:val="001023C8"/>
    <w:rsid w:val="00103233"/>
    <w:rsid w:val="0011068B"/>
    <w:rsid w:val="001126C5"/>
    <w:rsid w:val="00113343"/>
    <w:rsid w:val="00116801"/>
    <w:rsid w:val="00121CA0"/>
    <w:rsid w:val="0012458F"/>
    <w:rsid w:val="0012502D"/>
    <w:rsid w:val="001253A0"/>
    <w:rsid w:val="001349DA"/>
    <w:rsid w:val="00141282"/>
    <w:rsid w:val="00144CAC"/>
    <w:rsid w:val="00146F51"/>
    <w:rsid w:val="00150E9F"/>
    <w:rsid w:val="00151C5F"/>
    <w:rsid w:val="001529A8"/>
    <w:rsid w:val="00152CDE"/>
    <w:rsid w:val="001549AF"/>
    <w:rsid w:val="00155F0A"/>
    <w:rsid w:val="00156032"/>
    <w:rsid w:val="00166BD1"/>
    <w:rsid w:val="00166C10"/>
    <w:rsid w:val="00167732"/>
    <w:rsid w:val="001711CA"/>
    <w:rsid w:val="00171204"/>
    <w:rsid w:val="001716C9"/>
    <w:rsid w:val="00171915"/>
    <w:rsid w:val="001738E1"/>
    <w:rsid w:val="0017404E"/>
    <w:rsid w:val="00180FFE"/>
    <w:rsid w:val="00185058"/>
    <w:rsid w:val="00185E16"/>
    <w:rsid w:val="001917BA"/>
    <w:rsid w:val="00196890"/>
    <w:rsid w:val="001B06C3"/>
    <w:rsid w:val="001B1901"/>
    <w:rsid w:val="001B1BC6"/>
    <w:rsid w:val="001B4FA1"/>
    <w:rsid w:val="001B64AE"/>
    <w:rsid w:val="001B708B"/>
    <w:rsid w:val="001C0587"/>
    <w:rsid w:val="001C5095"/>
    <w:rsid w:val="001D2152"/>
    <w:rsid w:val="001D2D53"/>
    <w:rsid w:val="001D6CF5"/>
    <w:rsid w:val="001E08F2"/>
    <w:rsid w:val="001E0AA5"/>
    <w:rsid w:val="001E298D"/>
    <w:rsid w:val="001E2BAB"/>
    <w:rsid w:val="001E5734"/>
    <w:rsid w:val="001E68DF"/>
    <w:rsid w:val="001F31C3"/>
    <w:rsid w:val="001F33C8"/>
    <w:rsid w:val="001F3A78"/>
    <w:rsid w:val="001F5638"/>
    <w:rsid w:val="00201C7C"/>
    <w:rsid w:val="00205580"/>
    <w:rsid w:val="00205B74"/>
    <w:rsid w:val="00207082"/>
    <w:rsid w:val="00210F46"/>
    <w:rsid w:val="002138EF"/>
    <w:rsid w:val="002144DC"/>
    <w:rsid w:val="002144FF"/>
    <w:rsid w:val="00214AD9"/>
    <w:rsid w:val="0022005E"/>
    <w:rsid w:val="0022329E"/>
    <w:rsid w:val="0022575A"/>
    <w:rsid w:val="00233281"/>
    <w:rsid w:val="00233628"/>
    <w:rsid w:val="002403F3"/>
    <w:rsid w:val="002414A7"/>
    <w:rsid w:val="002417AD"/>
    <w:rsid w:val="00245BE7"/>
    <w:rsid w:val="0024605E"/>
    <w:rsid w:val="00253639"/>
    <w:rsid w:val="0025379E"/>
    <w:rsid w:val="00257E9F"/>
    <w:rsid w:val="00261561"/>
    <w:rsid w:val="0026238C"/>
    <w:rsid w:val="00266026"/>
    <w:rsid w:val="0027183D"/>
    <w:rsid w:val="00273215"/>
    <w:rsid w:val="002753FA"/>
    <w:rsid w:val="00276800"/>
    <w:rsid w:val="00276EEF"/>
    <w:rsid w:val="002771A0"/>
    <w:rsid w:val="002817B5"/>
    <w:rsid w:val="00281C13"/>
    <w:rsid w:val="002837A0"/>
    <w:rsid w:val="00284534"/>
    <w:rsid w:val="00291285"/>
    <w:rsid w:val="00295AAA"/>
    <w:rsid w:val="002A18A1"/>
    <w:rsid w:val="002A3367"/>
    <w:rsid w:val="002A4E45"/>
    <w:rsid w:val="002A6281"/>
    <w:rsid w:val="002B124C"/>
    <w:rsid w:val="002B2EE7"/>
    <w:rsid w:val="002B4005"/>
    <w:rsid w:val="002B50D4"/>
    <w:rsid w:val="002B534E"/>
    <w:rsid w:val="002B721A"/>
    <w:rsid w:val="002C26C5"/>
    <w:rsid w:val="002C34A3"/>
    <w:rsid w:val="002D00E7"/>
    <w:rsid w:val="002D0851"/>
    <w:rsid w:val="002D0CF5"/>
    <w:rsid w:val="002D0D85"/>
    <w:rsid w:val="002D1421"/>
    <w:rsid w:val="002D3895"/>
    <w:rsid w:val="002D54A6"/>
    <w:rsid w:val="002E1037"/>
    <w:rsid w:val="002E3BBB"/>
    <w:rsid w:val="002E6D21"/>
    <w:rsid w:val="002E7142"/>
    <w:rsid w:val="002E7942"/>
    <w:rsid w:val="002F075D"/>
    <w:rsid w:val="00300A66"/>
    <w:rsid w:val="00305211"/>
    <w:rsid w:val="00306C12"/>
    <w:rsid w:val="00306CE0"/>
    <w:rsid w:val="0030779E"/>
    <w:rsid w:val="003115C6"/>
    <w:rsid w:val="003124CC"/>
    <w:rsid w:val="003142E2"/>
    <w:rsid w:val="00314F10"/>
    <w:rsid w:val="00315396"/>
    <w:rsid w:val="0031677B"/>
    <w:rsid w:val="00317550"/>
    <w:rsid w:val="003218E4"/>
    <w:rsid w:val="00322EAF"/>
    <w:rsid w:val="0032524E"/>
    <w:rsid w:val="003276A9"/>
    <w:rsid w:val="00332D35"/>
    <w:rsid w:val="003334A1"/>
    <w:rsid w:val="00333F31"/>
    <w:rsid w:val="00334F29"/>
    <w:rsid w:val="00336E96"/>
    <w:rsid w:val="003428F6"/>
    <w:rsid w:val="00342996"/>
    <w:rsid w:val="00345D57"/>
    <w:rsid w:val="00346EE4"/>
    <w:rsid w:val="00351882"/>
    <w:rsid w:val="003518EC"/>
    <w:rsid w:val="0035299C"/>
    <w:rsid w:val="003537F8"/>
    <w:rsid w:val="00353C98"/>
    <w:rsid w:val="0035644F"/>
    <w:rsid w:val="003576BC"/>
    <w:rsid w:val="00357A00"/>
    <w:rsid w:val="00360B0B"/>
    <w:rsid w:val="003635F8"/>
    <w:rsid w:val="00367999"/>
    <w:rsid w:val="00373BC1"/>
    <w:rsid w:val="00373D0E"/>
    <w:rsid w:val="00374A63"/>
    <w:rsid w:val="00374D10"/>
    <w:rsid w:val="003812C2"/>
    <w:rsid w:val="00381E40"/>
    <w:rsid w:val="003833E9"/>
    <w:rsid w:val="0038387F"/>
    <w:rsid w:val="00385247"/>
    <w:rsid w:val="00395DEE"/>
    <w:rsid w:val="003960EA"/>
    <w:rsid w:val="003963D6"/>
    <w:rsid w:val="00397FE4"/>
    <w:rsid w:val="003A0A44"/>
    <w:rsid w:val="003A22DB"/>
    <w:rsid w:val="003A2DAA"/>
    <w:rsid w:val="003A484A"/>
    <w:rsid w:val="003B0660"/>
    <w:rsid w:val="003B07F6"/>
    <w:rsid w:val="003B1C49"/>
    <w:rsid w:val="003B20B1"/>
    <w:rsid w:val="003B60A5"/>
    <w:rsid w:val="003B62ED"/>
    <w:rsid w:val="003C3EBA"/>
    <w:rsid w:val="003D1EB4"/>
    <w:rsid w:val="003D63CA"/>
    <w:rsid w:val="003E224F"/>
    <w:rsid w:val="003E6625"/>
    <w:rsid w:val="003F1C87"/>
    <w:rsid w:val="003F56F3"/>
    <w:rsid w:val="00403121"/>
    <w:rsid w:val="004068E1"/>
    <w:rsid w:val="004069C5"/>
    <w:rsid w:val="004076A4"/>
    <w:rsid w:val="0041259D"/>
    <w:rsid w:val="00414E2D"/>
    <w:rsid w:val="0041630E"/>
    <w:rsid w:val="00422D4A"/>
    <w:rsid w:val="004326D4"/>
    <w:rsid w:val="00432A45"/>
    <w:rsid w:val="004366D6"/>
    <w:rsid w:val="00440207"/>
    <w:rsid w:val="004403A9"/>
    <w:rsid w:val="004445F0"/>
    <w:rsid w:val="00445EBE"/>
    <w:rsid w:val="00446423"/>
    <w:rsid w:val="004464F9"/>
    <w:rsid w:val="00451166"/>
    <w:rsid w:val="00452691"/>
    <w:rsid w:val="00453689"/>
    <w:rsid w:val="0045503D"/>
    <w:rsid w:val="00456DE2"/>
    <w:rsid w:val="00463CAA"/>
    <w:rsid w:val="004668DD"/>
    <w:rsid w:val="0047030C"/>
    <w:rsid w:val="00473AD7"/>
    <w:rsid w:val="00481244"/>
    <w:rsid w:val="00481EDD"/>
    <w:rsid w:val="00483149"/>
    <w:rsid w:val="00487684"/>
    <w:rsid w:val="0048794A"/>
    <w:rsid w:val="00495E2B"/>
    <w:rsid w:val="00497B21"/>
    <w:rsid w:val="004A12CC"/>
    <w:rsid w:val="004A1DEF"/>
    <w:rsid w:val="004A51A0"/>
    <w:rsid w:val="004B0427"/>
    <w:rsid w:val="004B0908"/>
    <w:rsid w:val="004B7338"/>
    <w:rsid w:val="004C2884"/>
    <w:rsid w:val="004C31BE"/>
    <w:rsid w:val="004C5258"/>
    <w:rsid w:val="004D03AB"/>
    <w:rsid w:val="004D12AF"/>
    <w:rsid w:val="004D212D"/>
    <w:rsid w:val="004D2573"/>
    <w:rsid w:val="004D2707"/>
    <w:rsid w:val="004D5A68"/>
    <w:rsid w:val="004D5DD2"/>
    <w:rsid w:val="004D6212"/>
    <w:rsid w:val="004D6CA6"/>
    <w:rsid w:val="004E120A"/>
    <w:rsid w:val="004E18FF"/>
    <w:rsid w:val="004E1948"/>
    <w:rsid w:val="004E3585"/>
    <w:rsid w:val="004E4594"/>
    <w:rsid w:val="004E6C17"/>
    <w:rsid w:val="004F21EA"/>
    <w:rsid w:val="004F4897"/>
    <w:rsid w:val="004F6A40"/>
    <w:rsid w:val="00504C53"/>
    <w:rsid w:val="00506020"/>
    <w:rsid w:val="0050662A"/>
    <w:rsid w:val="0050697B"/>
    <w:rsid w:val="00513DC2"/>
    <w:rsid w:val="00514983"/>
    <w:rsid w:val="00520A17"/>
    <w:rsid w:val="00521DD9"/>
    <w:rsid w:val="00522E56"/>
    <w:rsid w:val="00523333"/>
    <w:rsid w:val="00524C96"/>
    <w:rsid w:val="00530354"/>
    <w:rsid w:val="005305E9"/>
    <w:rsid w:val="0053217C"/>
    <w:rsid w:val="00534CF3"/>
    <w:rsid w:val="00540D0D"/>
    <w:rsid w:val="005414E9"/>
    <w:rsid w:val="00546125"/>
    <w:rsid w:val="0054627D"/>
    <w:rsid w:val="00547256"/>
    <w:rsid w:val="0054757F"/>
    <w:rsid w:val="00550697"/>
    <w:rsid w:val="005527F1"/>
    <w:rsid w:val="00553C8D"/>
    <w:rsid w:val="00554015"/>
    <w:rsid w:val="005629C7"/>
    <w:rsid w:val="00562BDA"/>
    <w:rsid w:val="00563BF4"/>
    <w:rsid w:val="00563F6C"/>
    <w:rsid w:val="00564FB0"/>
    <w:rsid w:val="00565091"/>
    <w:rsid w:val="00565126"/>
    <w:rsid w:val="00570740"/>
    <w:rsid w:val="0057091D"/>
    <w:rsid w:val="00574B16"/>
    <w:rsid w:val="00575CD6"/>
    <w:rsid w:val="0057709C"/>
    <w:rsid w:val="0057732A"/>
    <w:rsid w:val="00582968"/>
    <w:rsid w:val="005832BE"/>
    <w:rsid w:val="0058451C"/>
    <w:rsid w:val="00585211"/>
    <w:rsid w:val="005856DB"/>
    <w:rsid w:val="00585E05"/>
    <w:rsid w:val="00586067"/>
    <w:rsid w:val="00586D1B"/>
    <w:rsid w:val="0059443F"/>
    <w:rsid w:val="005A1D14"/>
    <w:rsid w:val="005B1971"/>
    <w:rsid w:val="005B3C09"/>
    <w:rsid w:val="005B5AEB"/>
    <w:rsid w:val="005B7069"/>
    <w:rsid w:val="005C5607"/>
    <w:rsid w:val="005D0AA8"/>
    <w:rsid w:val="005D3243"/>
    <w:rsid w:val="005D4523"/>
    <w:rsid w:val="005E3D6A"/>
    <w:rsid w:val="005E6F02"/>
    <w:rsid w:val="005E724D"/>
    <w:rsid w:val="005F0719"/>
    <w:rsid w:val="005F74E3"/>
    <w:rsid w:val="005F7973"/>
    <w:rsid w:val="0060173F"/>
    <w:rsid w:val="0060304E"/>
    <w:rsid w:val="00603971"/>
    <w:rsid w:val="00604FC0"/>
    <w:rsid w:val="00605662"/>
    <w:rsid w:val="00611DC5"/>
    <w:rsid w:val="00612073"/>
    <w:rsid w:val="00616599"/>
    <w:rsid w:val="00617369"/>
    <w:rsid w:val="00617FF8"/>
    <w:rsid w:val="006203CF"/>
    <w:rsid w:val="00624ECA"/>
    <w:rsid w:val="0062571F"/>
    <w:rsid w:val="00627C13"/>
    <w:rsid w:val="00627E26"/>
    <w:rsid w:val="00630C6E"/>
    <w:rsid w:val="00632E23"/>
    <w:rsid w:val="00635EF5"/>
    <w:rsid w:val="0063699C"/>
    <w:rsid w:val="00642FF3"/>
    <w:rsid w:val="00645EFB"/>
    <w:rsid w:val="006526C6"/>
    <w:rsid w:val="00662CFB"/>
    <w:rsid w:val="00664421"/>
    <w:rsid w:val="006645A0"/>
    <w:rsid w:val="00665B56"/>
    <w:rsid w:val="006663D7"/>
    <w:rsid w:val="006664DC"/>
    <w:rsid w:val="00666784"/>
    <w:rsid w:val="006676BD"/>
    <w:rsid w:val="0067224A"/>
    <w:rsid w:val="00674245"/>
    <w:rsid w:val="00677422"/>
    <w:rsid w:val="00683FF2"/>
    <w:rsid w:val="006847F4"/>
    <w:rsid w:val="00684AD7"/>
    <w:rsid w:val="00684DB1"/>
    <w:rsid w:val="00685901"/>
    <w:rsid w:val="00685967"/>
    <w:rsid w:val="00690491"/>
    <w:rsid w:val="00691DEB"/>
    <w:rsid w:val="00693149"/>
    <w:rsid w:val="00693421"/>
    <w:rsid w:val="00695032"/>
    <w:rsid w:val="00697826"/>
    <w:rsid w:val="006979DB"/>
    <w:rsid w:val="006A1A56"/>
    <w:rsid w:val="006A1B0C"/>
    <w:rsid w:val="006A2C02"/>
    <w:rsid w:val="006A3604"/>
    <w:rsid w:val="006A3D55"/>
    <w:rsid w:val="006A6AB0"/>
    <w:rsid w:val="006B010A"/>
    <w:rsid w:val="006B033F"/>
    <w:rsid w:val="006B4CB2"/>
    <w:rsid w:val="006B5A1C"/>
    <w:rsid w:val="006B6932"/>
    <w:rsid w:val="006C1FB2"/>
    <w:rsid w:val="006C6386"/>
    <w:rsid w:val="006C6EAD"/>
    <w:rsid w:val="006C72E2"/>
    <w:rsid w:val="006C7F4B"/>
    <w:rsid w:val="006D3ED3"/>
    <w:rsid w:val="006D65BC"/>
    <w:rsid w:val="006E7195"/>
    <w:rsid w:val="006F1EC5"/>
    <w:rsid w:val="006F1F30"/>
    <w:rsid w:val="006F5119"/>
    <w:rsid w:val="007010EA"/>
    <w:rsid w:val="00701C21"/>
    <w:rsid w:val="00703C9F"/>
    <w:rsid w:val="00704130"/>
    <w:rsid w:val="0070421F"/>
    <w:rsid w:val="00706E2D"/>
    <w:rsid w:val="0070729E"/>
    <w:rsid w:val="00715991"/>
    <w:rsid w:val="00723DB3"/>
    <w:rsid w:val="00723E14"/>
    <w:rsid w:val="00724440"/>
    <w:rsid w:val="007316D8"/>
    <w:rsid w:val="007326DB"/>
    <w:rsid w:val="00734F39"/>
    <w:rsid w:val="00737D84"/>
    <w:rsid w:val="007414BC"/>
    <w:rsid w:val="00742491"/>
    <w:rsid w:val="007433FB"/>
    <w:rsid w:val="00751281"/>
    <w:rsid w:val="00761432"/>
    <w:rsid w:val="0076337A"/>
    <w:rsid w:val="00763D89"/>
    <w:rsid w:val="00764B98"/>
    <w:rsid w:val="0076614E"/>
    <w:rsid w:val="007729BB"/>
    <w:rsid w:val="00772F1E"/>
    <w:rsid w:val="00776880"/>
    <w:rsid w:val="0078207E"/>
    <w:rsid w:val="00786CBF"/>
    <w:rsid w:val="00791774"/>
    <w:rsid w:val="00793080"/>
    <w:rsid w:val="00793741"/>
    <w:rsid w:val="007948CC"/>
    <w:rsid w:val="00794A8B"/>
    <w:rsid w:val="00795E02"/>
    <w:rsid w:val="007A0BC4"/>
    <w:rsid w:val="007A2CF2"/>
    <w:rsid w:val="007A6E15"/>
    <w:rsid w:val="007A7305"/>
    <w:rsid w:val="007B2F28"/>
    <w:rsid w:val="007B5C31"/>
    <w:rsid w:val="007C0861"/>
    <w:rsid w:val="007C2634"/>
    <w:rsid w:val="007C266A"/>
    <w:rsid w:val="007C3EE0"/>
    <w:rsid w:val="007C47B6"/>
    <w:rsid w:val="007C4AD4"/>
    <w:rsid w:val="007D2CB9"/>
    <w:rsid w:val="007D2F69"/>
    <w:rsid w:val="007D2FCB"/>
    <w:rsid w:val="007D3B83"/>
    <w:rsid w:val="007D51F8"/>
    <w:rsid w:val="007D5FA4"/>
    <w:rsid w:val="007D778C"/>
    <w:rsid w:val="007E25A2"/>
    <w:rsid w:val="007E4281"/>
    <w:rsid w:val="007E5764"/>
    <w:rsid w:val="007E6432"/>
    <w:rsid w:val="007F18B8"/>
    <w:rsid w:val="007F3BBD"/>
    <w:rsid w:val="007F3D65"/>
    <w:rsid w:val="007F4DD4"/>
    <w:rsid w:val="007F6035"/>
    <w:rsid w:val="007F73F9"/>
    <w:rsid w:val="00800D8F"/>
    <w:rsid w:val="00801BC4"/>
    <w:rsid w:val="00803F79"/>
    <w:rsid w:val="0081231F"/>
    <w:rsid w:val="00812700"/>
    <w:rsid w:val="00812854"/>
    <w:rsid w:val="008146C0"/>
    <w:rsid w:val="00817B4C"/>
    <w:rsid w:val="0082100D"/>
    <w:rsid w:val="008261E0"/>
    <w:rsid w:val="008264A1"/>
    <w:rsid w:val="00834DF9"/>
    <w:rsid w:val="008350FC"/>
    <w:rsid w:val="00836F7B"/>
    <w:rsid w:val="0083722C"/>
    <w:rsid w:val="0084646B"/>
    <w:rsid w:val="00846B3A"/>
    <w:rsid w:val="00846B83"/>
    <w:rsid w:val="008519A9"/>
    <w:rsid w:val="00851F76"/>
    <w:rsid w:val="00855042"/>
    <w:rsid w:val="008568DE"/>
    <w:rsid w:val="00856E9A"/>
    <w:rsid w:val="00864BCC"/>
    <w:rsid w:val="0087171E"/>
    <w:rsid w:val="00873333"/>
    <w:rsid w:val="00876748"/>
    <w:rsid w:val="00876FBC"/>
    <w:rsid w:val="008840F2"/>
    <w:rsid w:val="00884144"/>
    <w:rsid w:val="00885E5D"/>
    <w:rsid w:val="00891E42"/>
    <w:rsid w:val="0089704F"/>
    <w:rsid w:val="008A1B66"/>
    <w:rsid w:val="008A4908"/>
    <w:rsid w:val="008B0994"/>
    <w:rsid w:val="008B09E4"/>
    <w:rsid w:val="008B2B23"/>
    <w:rsid w:val="008B43C7"/>
    <w:rsid w:val="008B70AC"/>
    <w:rsid w:val="008B7DEA"/>
    <w:rsid w:val="008C0A31"/>
    <w:rsid w:val="008C107D"/>
    <w:rsid w:val="008C151E"/>
    <w:rsid w:val="008C354F"/>
    <w:rsid w:val="008C3D36"/>
    <w:rsid w:val="008C40D4"/>
    <w:rsid w:val="008C456A"/>
    <w:rsid w:val="008C4863"/>
    <w:rsid w:val="008C58C1"/>
    <w:rsid w:val="008D0F21"/>
    <w:rsid w:val="008D61C4"/>
    <w:rsid w:val="008E1131"/>
    <w:rsid w:val="008E6FD7"/>
    <w:rsid w:val="008F2E80"/>
    <w:rsid w:val="008F43CF"/>
    <w:rsid w:val="008F6556"/>
    <w:rsid w:val="008F677A"/>
    <w:rsid w:val="00901D01"/>
    <w:rsid w:val="00911024"/>
    <w:rsid w:val="00912173"/>
    <w:rsid w:val="00914BD1"/>
    <w:rsid w:val="00916F19"/>
    <w:rsid w:val="009216CC"/>
    <w:rsid w:val="00922295"/>
    <w:rsid w:val="00930CDE"/>
    <w:rsid w:val="00932E29"/>
    <w:rsid w:val="009333A1"/>
    <w:rsid w:val="009361CC"/>
    <w:rsid w:val="00937295"/>
    <w:rsid w:val="009410AF"/>
    <w:rsid w:val="00941FDC"/>
    <w:rsid w:val="00942660"/>
    <w:rsid w:val="009432E6"/>
    <w:rsid w:val="00943E62"/>
    <w:rsid w:val="0094453F"/>
    <w:rsid w:val="009449EB"/>
    <w:rsid w:val="00944DFF"/>
    <w:rsid w:val="009527BE"/>
    <w:rsid w:val="00954B20"/>
    <w:rsid w:val="009550C5"/>
    <w:rsid w:val="009600E4"/>
    <w:rsid w:val="00961678"/>
    <w:rsid w:val="009724CB"/>
    <w:rsid w:val="00972947"/>
    <w:rsid w:val="0098440E"/>
    <w:rsid w:val="009905BF"/>
    <w:rsid w:val="009919B7"/>
    <w:rsid w:val="009928A7"/>
    <w:rsid w:val="00995058"/>
    <w:rsid w:val="00997543"/>
    <w:rsid w:val="009A1D79"/>
    <w:rsid w:val="009A2C61"/>
    <w:rsid w:val="009A6C78"/>
    <w:rsid w:val="009B2372"/>
    <w:rsid w:val="009B5BEC"/>
    <w:rsid w:val="009B60AA"/>
    <w:rsid w:val="009C1C40"/>
    <w:rsid w:val="009C4F43"/>
    <w:rsid w:val="009C61A6"/>
    <w:rsid w:val="009C6BCD"/>
    <w:rsid w:val="009C72A5"/>
    <w:rsid w:val="009C7376"/>
    <w:rsid w:val="009D36C9"/>
    <w:rsid w:val="009D376C"/>
    <w:rsid w:val="009D41F2"/>
    <w:rsid w:val="009D6503"/>
    <w:rsid w:val="009D6619"/>
    <w:rsid w:val="009E0565"/>
    <w:rsid w:val="009E19FD"/>
    <w:rsid w:val="009E2236"/>
    <w:rsid w:val="009E350E"/>
    <w:rsid w:val="009E46CC"/>
    <w:rsid w:val="009E633B"/>
    <w:rsid w:val="009E7B60"/>
    <w:rsid w:val="009F16D3"/>
    <w:rsid w:val="009F34C3"/>
    <w:rsid w:val="009F4CC7"/>
    <w:rsid w:val="009F6D3B"/>
    <w:rsid w:val="00A02F79"/>
    <w:rsid w:val="00A04CC4"/>
    <w:rsid w:val="00A07DF4"/>
    <w:rsid w:val="00A14984"/>
    <w:rsid w:val="00A14C28"/>
    <w:rsid w:val="00A23ABD"/>
    <w:rsid w:val="00A27A82"/>
    <w:rsid w:val="00A31A26"/>
    <w:rsid w:val="00A322A9"/>
    <w:rsid w:val="00A324C2"/>
    <w:rsid w:val="00A3590D"/>
    <w:rsid w:val="00A3681D"/>
    <w:rsid w:val="00A37A7E"/>
    <w:rsid w:val="00A40DAE"/>
    <w:rsid w:val="00A4103F"/>
    <w:rsid w:val="00A45B6C"/>
    <w:rsid w:val="00A4741D"/>
    <w:rsid w:val="00A47E92"/>
    <w:rsid w:val="00A52AB1"/>
    <w:rsid w:val="00A5505E"/>
    <w:rsid w:val="00A55287"/>
    <w:rsid w:val="00A57660"/>
    <w:rsid w:val="00A60F31"/>
    <w:rsid w:val="00A63CA1"/>
    <w:rsid w:val="00A67571"/>
    <w:rsid w:val="00A7150A"/>
    <w:rsid w:val="00A74BB3"/>
    <w:rsid w:val="00A762F8"/>
    <w:rsid w:val="00A763BB"/>
    <w:rsid w:val="00A7771A"/>
    <w:rsid w:val="00A777D8"/>
    <w:rsid w:val="00A77A78"/>
    <w:rsid w:val="00A81834"/>
    <w:rsid w:val="00A900E7"/>
    <w:rsid w:val="00A90F9C"/>
    <w:rsid w:val="00A953A7"/>
    <w:rsid w:val="00A95B64"/>
    <w:rsid w:val="00AA1557"/>
    <w:rsid w:val="00AA1966"/>
    <w:rsid w:val="00AA4CEF"/>
    <w:rsid w:val="00AA668B"/>
    <w:rsid w:val="00AA66F6"/>
    <w:rsid w:val="00AA68A5"/>
    <w:rsid w:val="00AB2AB0"/>
    <w:rsid w:val="00AB48B5"/>
    <w:rsid w:val="00AC1E92"/>
    <w:rsid w:val="00AC54C4"/>
    <w:rsid w:val="00AC5B70"/>
    <w:rsid w:val="00AC72E9"/>
    <w:rsid w:val="00AD110A"/>
    <w:rsid w:val="00AD2E52"/>
    <w:rsid w:val="00AD333B"/>
    <w:rsid w:val="00AD398C"/>
    <w:rsid w:val="00AD5D9B"/>
    <w:rsid w:val="00AD6ED2"/>
    <w:rsid w:val="00AE18DB"/>
    <w:rsid w:val="00AE1F5D"/>
    <w:rsid w:val="00AE366C"/>
    <w:rsid w:val="00AE6FC6"/>
    <w:rsid w:val="00AF436E"/>
    <w:rsid w:val="00AF782C"/>
    <w:rsid w:val="00B07994"/>
    <w:rsid w:val="00B1383A"/>
    <w:rsid w:val="00B169B5"/>
    <w:rsid w:val="00B2129F"/>
    <w:rsid w:val="00B2246F"/>
    <w:rsid w:val="00B23F3A"/>
    <w:rsid w:val="00B246EA"/>
    <w:rsid w:val="00B24AA7"/>
    <w:rsid w:val="00B2552B"/>
    <w:rsid w:val="00B27FC3"/>
    <w:rsid w:val="00B3029D"/>
    <w:rsid w:val="00B308A2"/>
    <w:rsid w:val="00B33D58"/>
    <w:rsid w:val="00B40D9D"/>
    <w:rsid w:val="00B42A54"/>
    <w:rsid w:val="00B43915"/>
    <w:rsid w:val="00B456FD"/>
    <w:rsid w:val="00B47AC2"/>
    <w:rsid w:val="00B52627"/>
    <w:rsid w:val="00B52986"/>
    <w:rsid w:val="00B52A28"/>
    <w:rsid w:val="00B55A48"/>
    <w:rsid w:val="00B5642C"/>
    <w:rsid w:val="00B5660B"/>
    <w:rsid w:val="00B62E4B"/>
    <w:rsid w:val="00B64312"/>
    <w:rsid w:val="00B67C7B"/>
    <w:rsid w:val="00B7261A"/>
    <w:rsid w:val="00B7318C"/>
    <w:rsid w:val="00B7634B"/>
    <w:rsid w:val="00B827D7"/>
    <w:rsid w:val="00B845DA"/>
    <w:rsid w:val="00B85DFE"/>
    <w:rsid w:val="00B87153"/>
    <w:rsid w:val="00B94CA1"/>
    <w:rsid w:val="00B9522F"/>
    <w:rsid w:val="00B95C26"/>
    <w:rsid w:val="00BA1841"/>
    <w:rsid w:val="00BA4241"/>
    <w:rsid w:val="00BA57DF"/>
    <w:rsid w:val="00BA6846"/>
    <w:rsid w:val="00BB0BFE"/>
    <w:rsid w:val="00BB2DA4"/>
    <w:rsid w:val="00BB75F3"/>
    <w:rsid w:val="00BD011C"/>
    <w:rsid w:val="00BD12FD"/>
    <w:rsid w:val="00BD4B8D"/>
    <w:rsid w:val="00BD5126"/>
    <w:rsid w:val="00BD6AB6"/>
    <w:rsid w:val="00BE2288"/>
    <w:rsid w:val="00BE49CF"/>
    <w:rsid w:val="00BE62DB"/>
    <w:rsid w:val="00BF0457"/>
    <w:rsid w:val="00BF2FF3"/>
    <w:rsid w:val="00BF36A8"/>
    <w:rsid w:val="00BF3D5A"/>
    <w:rsid w:val="00C0208B"/>
    <w:rsid w:val="00C1119F"/>
    <w:rsid w:val="00C121F1"/>
    <w:rsid w:val="00C1231D"/>
    <w:rsid w:val="00C21DF2"/>
    <w:rsid w:val="00C242B3"/>
    <w:rsid w:val="00C24880"/>
    <w:rsid w:val="00C344ED"/>
    <w:rsid w:val="00C424C6"/>
    <w:rsid w:val="00C467EC"/>
    <w:rsid w:val="00C51D81"/>
    <w:rsid w:val="00C5305E"/>
    <w:rsid w:val="00C57B03"/>
    <w:rsid w:val="00C62C8E"/>
    <w:rsid w:val="00C62DFE"/>
    <w:rsid w:val="00C63513"/>
    <w:rsid w:val="00C72075"/>
    <w:rsid w:val="00C724FB"/>
    <w:rsid w:val="00C72B16"/>
    <w:rsid w:val="00C80BE1"/>
    <w:rsid w:val="00C810A9"/>
    <w:rsid w:val="00C8448D"/>
    <w:rsid w:val="00C84B0D"/>
    <w:rsid w:val="00C85AED"/>
    <w:rsid w:val="00C913A0"/>
    <w:rsid w:val="00C927AE"/>
    <w:rsid w:val="00C94A2D"/>
    <w:rsid w:val="00C94A8A"/>
    <w:rsid w:val="00C9512C"/>
    <w:rsid w:val="00C962FA"/>
    <w:rsid w:val="00CA1161"/>
    <w:rsid w:val="00CA6591"/>
    <w:rsid w:val="00CB1486"/>
    <w:rsid w:val="00CB39DB"/>
    <w:rsid w:val="00CB3EFD"/>
    <w:rsid w:val="00CB5B33"/>
    <w:rsid w:val="00CB61E7"/>
    <w:rsid w:val="00CC32CD"/>
    <w:rsid w:val="00CC40A2"/>
    <w:rsid w:val="00CC5450"/>
    <w:rsid w:val="00CD012A"/>
    <w:rsid w:val="00CD02C9"/>
    <w:rsid w:val="00CD275C"/>
    <w:rsid w:val="00CD2C54"/>
    <w:rsid w:val="00CD31C4"/>
    <w:rsid w:val="00CE199C"/>
    <w:rsid w:val="00CE31C4"/>
    <w:rsid w:val="00CE69C0"/>
    <w:rsid w:val="00CE77CC"/>
    <w:rsid w:val="00CF4988"/>
    <w:rsid w:val="00D014FB"/>
    <w:rsid w:val="00D04CE8"/>
    <w:rsid w:val="00D1261F"/>
    <w:rsid w:val="00D13930"/>
    <w:rsid w:val="00D13D00"/>
    <w:rsid w:val="00D15AEE"/>
    <w:rsid w:val="00D16332"/>
    <w:rsid w:val="00D171E0"/>
    <w:rsid w:val="00D20842"/>
    <w:rsid w:val="00D240D4"/>
    <w:rsid w:val="00D24F13"/>
    <w:rsid w:val="00D25A19"/>
    <w:rsid w:val="00D26607"/>
    <w:rsid w:val="00D27394"/>
    <w:rsid w:val="00D277C8"/>
    <w:rsid w:val="00D32AE1"/>
    <w:rsid w:val="00D3455A"/>
    <w:rsid w:val="00D41595"/>
    <w:rsid w:val="00D418A0"/>
    <w:rsid w:val="00D4290A"/>
    <w:rsid w:val="00D469EF"/>
    <w:rsid w:val="00D475B8"/>
    <w:rsid w:val="00D526A1"/>
    <w:rsid w:val="00D5406C"/>
    <w:rsid w:val="00D547DD"/>
    <w:rsid w:val="00D557C7"/>
    <w:rsid w:val="00D5708A"/>
    <w:rsid w:val="00D57B86"/>
    <w:rsid w:val="00D616E0"/>
    <w:rsid w:val="00D62DFA"/>
    <w:rsid w:val="00D65479"/>
    <w:rsid w:val="00D71485"/>
    <w:rsid w:val="00D72F2F"/>
    <w:rsid w:val="00D731E3"/>
    <w:rsid w:val="00D73211"/>
    <w:rsid w:val="00D73C56"/>
    <w:rsid w:val="00D80BD1"/>
    <w:rsid w:val="00D87659"/>
    <w:rsid w:val="00D961BF"/>
    <w:rsid w:val="00DA2335"/>
    <w:rsid w:val="00DA2645"/>
    <w:rsid w:val="00DA55C0"/>
    <w:rsid w:val="00DA6183"/>
    <w:rsid w:val="00DB3E15"/>
    <w:rsid w:val="00DB4F86"/>
    <w:rsid w:val="00DC0504"/>
    <w:rsid w:val="00DC29AD"/>
    <w:rsid w:val="00DC3888"/>
    <w:rsid w:val="00DC3D7D"/>
    <w:rsid w:val="00DC7209"/>
    <w:rsid w:val="00DD55CE"/>
    <w:rsid w:val="00DD58DF"/>
    <w:rsid w:val="00DE39AD"/>
    <w:rsid w:val="00DE7D59"/>
    <w:rsid w:val="00DF1AC2"/>
    <w:rsid w:val="00DF4509"/>
    <w:rsid w:val="00DF49A0"/>
    <w:rsid w:val="00DF49ED"/>
    <w:rsid w:val="00DF7CBD"/>
    <w:rsid w:val="00E027AA"/>
    <w:rsid w:val="00E072B6"/>
    <w:rsid w:val="00E07860"/>
    <w:rsid w:val="00E14264"/>
    <w:rsid w:val="00E16F12"/>
    <w:rsid w:val="00E2324E"/>
    <w:rsid w:val="00E2479E"/>
    <w:rsid w:val="00E329FB"/>
    <w:rsid w:val="00E33262"/>
    <w:rsid w:val="00E3574A"/>
    <w:rsid w:val="00E41036"/>
    <w:rsid w:val="00E44680"/>
    <w:rsid w:val="00E54416"/>
    <w:rsid w:val="00E55176"/>
    <w:rsid w:val="00E5525B"/>
    <w:rsid w:val="00E6314D"/>
    <w:rsid w:val="00E63157"/>
    <w:rsid w:val="00E70139"/>
    <w:rsid w:val="00E7171E"/>
    <w:rsid w:val="00E72E72"/>
    <w:rsid w:val="00E73897"/>
    <w:rsid w:val="00E752AF"/>
    <w:rsid w:val="00E775CC"/>
    <w:rsid w:val="00E82044"/>
    <w:rsid w:val="00E8341C"/>
    <w:rsid w:val="00E8396B"/>
    <w:rsid w:val="00E844A3"/>
    <w:rsid w:val="00E9130D"/>
    <w:rsid w:val="00E91C8C"/>
    <w:rsid w:val="00E97676"/>
    <w:rsid w:val="00E97C4C"/>
    <w:rsid w:val="00EA2280"/>
    <w:rsid w:val="00EA2378"/>
    <w:rsid w:val="00EA3918"/>
    <w:rsid w:val="00EA4367"/>
    <w:rsid w:val="00EA460C"/>
    <w:rsid w:val="00EA7667"/>
    <w:rsid w:val="00EB0D6E"/>
    <w:rsid w:val="00EB4780"/>
    <w:rsid w:val="00EB4C33"/>
    <w:rsid w:val="00EB5C26"/>
    <w:rsid w:val="00EC743D"/>
    <w:rsid w:val="00ED4999"/>
    <w:rsid w:val="00ED62E7"/>
    <w:rsid w:val="00EE19E7"/>
    <w:rsid w:val="00EE2B5F"/>
    <w:rsid w:val="00EE3812"/>
    <w:rsid w:val="00EE3C49"/>
    <w:rsid w:val="00EE4441"/>
    <w:rsid w:val="00EE5346"/>
    <w:rsid w:val="00EE6859"/>
    <w:rsid w:val="00EE6E69"/>
    <w:rsid w:val="00EF0AF0"/>
    <w:rsid w:val="00EF7392"/>
    <w:rsid w:val="00EF73EB"/>
    <w:rsid w:val="00F014C3"/>
    <w:rsid w:val="00F0553F"/>
    <w:rsid w:val="00F065E0"/>
    <w:rsid w:val="00F0774F"/>
    <w:rsid w:val="00F120E7"/>
    <w:rsid w:val="00F12492"/>
    <w:rsid w:val="00F1512F"/>
    <w:rsid w:val="00F205D6"/>
    <w:rsid w:val="00F26196"/>
    <w:rsid w:val="00F26C79"/>
    <w:rsid w:val="00F30A52"/>
    <w:rsid w:val="00F32B60"/>
    <w:rsid w:val="00F34285"/>
    <w:rsid w:val="00F3447E"/>
    <w:rsid w:val="00F402B3"/>
    <w:rsid w:val="00F404A0"/>
    <w:rsid w:val="00F41E4A"/>
    <w:rsid w:val="00F420B1"/>
    <w:rsid w:val="00F42C58"/>
    <w:rsid w:val="00F446BF"/>
    <w:rsid w:val="00F473FA"/>
    <w:rsid w:val="00F47825"/>
    <w:rsid w:val="00F50901"/>
    <w:rsid w:val="00F51E84"/>
    <w:rsid w:val="00F5586C"/>
    <w:rsid w:val="00F566FE"/>
    <w:rsid w:val="00F569C9"/>
    <w:rsid w:val="00F6273F"/>
    <w:rsid w:val="00F671A2"/>
    <w:rsid w:val="00F74A84"/>
    <w:rsid w:val="00F74EC5"/>
    <w:rsid w:val="00F80BF3"/>
    <w:rsid w:val="00F84D5A"/>
    <w:rsid w:val="00F85EE7"/>
    <w:rsid w:val="00F914BF"/>
    <w:rsid w:val="00F9232E"/>
    <w:rsid w:val="00F9255B"/>
    <w:rsid w:val="00F95F4B"/>
    <w:rsid w:val="00FA0F4F"/>
    <w:rsid w:val="00FA1136"/>
    <w:rsid w:val="00FA4304"/>
    <w:rsid w:val="00FA4BF2"/>
    <w:rsid w:val="00FB3244"/>
    <w:rsid w:val="00FB3FE3"/>
    <w:rsid w:val="00FB611E"/>
    <w:rsid w:val="00FB63B3"/>
    <w:rsid w:val="00FB6C3F"/>
    <w:rsid w:val="00FC12F6"/>
    <w:rsid w:val="00FC6B2B"/>
    <w:rsid w:val="00FD2FFC"/>
    <w:rsid w:val="00FD36B7"/>
    <w:rsid w:val="00FE31E0"/>
    <w:rsid w:val="00FE3204"/>
    <w:rsid w:val="00FE726A"/>
    <w:rsid w:val="00FF0BF6"/>
    <w:rsid w:val="00FF0FED"/>
    <w:rsid w:val="00FF11F2"/>
    <w:rsid w:val="00FF294A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0F1453"/>
  <w14:defaultImageDpi w14:val="0"/>
  <w15:docId w15:val="{C5F432F8-38A2-4B53-A1A4-B8677B00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b/>
        <w:bCs/>
        <w:color w:val="000000" w:themeColor="text1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4ECA"/>
  </w:style>
  <w:style w:type="paragraph" w:styleId="Heading1">
    <w:name w:val="heading 1"/>
    <w:basedOn w:val="Normal"/>
    <w:next w:val="Normal"/>
    <w:link w:val="Heading1Char"/>
    <w:uiPriority w:val="9"/>
    <w:qFormat/>
    <w:rsid w:val="00624ECA"/>
    <w:pPr>
      <w:keepNext/>
      <w:ind w:left="-540" w:right="-72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1716C9"/>
    <w:pPr>
      <w:keepNext/>
      <w:spacing w:before="240" w:after="60"/>
      <w:outlineLvl w:val="1"/>
    </w:pPr>
    <w:rPr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5AED"/>
    <w:pPr>
      <w:keepNext/>
      <w:keepLines/>
      <w:spacing w:before="40"/>
      <w:outlineLvl w:val="2"/>
    </w:pPr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="Times New Roman"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85AED"/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rsid w:val="00624E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4E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659"/>
    <w:rPr>
      <w:rFonts w:cs="Times New Roman"/>
    </w:rPr>
  </w:style>
  <w:style w:type="paragraph" w:styleId="BlockText">
    <w:name w:val="Block Text"/>
    <w:basedOn w:val="Normal"/>
    <w:uiPriority w:val="99"/>
    <w:rsid w:val="00624ECA"/>
    <w:pPr>
      <w:ind w:left="-450" w:right="-144"/>
    </w:pPr>
    <w:rPr>
      <w:sz w:val="18"/>
    </w:rPr>
  </w:style>
  <w:style w:type="paragraph" w:styleId="Title">
    <w:name w:val="Title"/>
    <w:basedOn w:val="Normal"/>
    <w:link w:val="TitleChar"/>
    <w:uiPriority w:val="10"/>
    <w:qFormat/>
    <w:rsid w:val="00624ECA"/>
    <w:pPr>
      <w:ind w:left="90"/>
      <w:jc w:val="center"/>
    </w:pPr>
    <w:rPr>
      <w:sz w:val="4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kern w:val="28"/>
      <w:sz w:val="32"/>
      <w:szCs w:val="32"/>
    </w:rPr>
  </w:style>
  <w:style w:type="table" w:styleId="TableGrid">
    <w:name w:val="Table Grid"/>
    <w:basedOn w:val="TableNormal"/>
    <w:uiPriority w:val="39"/>
    <w:rsid w:val="000D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B5642C"/>
    <w:rPr>
      <w:rFonts w:cs="Times New Roman"/>
    </w:rPr>
  </w:style>
  <w:style w:type="paragraph" w:styleId="ListParagraph">
    <w:name w:val="List Paragraph"/>
    <w:basedOn w:val="Normal"/>
    <w:uiPriority w:val="34"/>
    <w:qFormat/>
    <w:rsid w:val="000A177D"/>
    <w:pPr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CB1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B1486"/>
    <w:rPr>
      <w:rFonts w:ascii="Tahoma" w:hAnsi="Tahoma" w:cs="Times New Roman"/>
      <w:sz w:val="16"/>
    </w:rPr>
  </w:style>
  <w:style w:type="character" w:styleId="Hyperlink">
    <w:name w:val="Hyperlink"/>
    <w:basedOn w:val="DefaultParagraphFont"/>
    <w:uiPriority w:val="99"/>
    <w:unhideWhenUsed/>
    <w:rsid w:val="00D3455A"/>
    <w:rPr>
      <w:rFonts w:cs="Times New Roman"/>
      <w:color w:val="0000FF"/>
      <w:u w:val="single"/>
    </w:rPr>
  </w:style>
  <w:style w:type="paragraph" w:customStyle="1" w:styleId="RevDeNov">
    <w:name w:val="RevDeNov"/>
    <w:basedOn w:val="Normal"/>
    <w:rsid w:val="0081231F"/>
    <w:pPr>
      <w:framePr w:hSpace="187" w:vSpace="187" w:wrap="auto" w:hAnchor="text" w:yAlign="bottom"/>
      <w:widowControl w:val="0"/>
      <w:ind w:right="216"/>
      <w:jc w:val="both"/>
    </w:pPr>
    <w:rPr>
      <w:rFonts w:ascii="Helv" w:hAnsi="Helv"/>
      <w:sz w:val="17"/>
    </w:rPr>
  </w:style>
  <w:style w:type="character" w:styleId="CommentReference">
    <w:name w:val="annotation reference"/>
    <w:basedOn w:val="DefaultParagraphFont"/>
    <w:uiPriority w:val="99"/>
    <w:rsid w:val="0030521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05211"/>
  </w:style>
  <w:style w:type="character" w:customStyle="1" w:styleId="CommentTextChar">
    <w:name w:val="Comment Text Char"/>
    <w:basedOn w:val="DefaultParagraphFont"/>
    <w:link w:val="CommentText"/>
    <w:uiPriority w:val="99"/>
    <w:rsid w:val="0030521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211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211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61432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rsid w:val="00CB61E7"/>
    <w:rPr>
      <w:rFonts w:cs="Times New Roman"/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E1037"/>
  </w:style>
  <w:style w:type="character" w:styleId="PlaceholderText">
    <w:name w:val="Placeholder Text"/>
    <w:basedOn w:val="DefaultParagraphFont"/>
    <w:uiPriority w:val="99"/>
    <w:semiHidden/>
    <w:rsid w:val="00ED4999"/>
    <w:rPr>
      <w:rFonts w:cs="Times New Roman"/>
      <w:color w:val="808080"/>
    </w:rPr>
  </w:style>
  <w:style w:type="paragraph" w:styleId="NoSpacing">
    <w:name w:val="No Spacing"/>
    <w:uiPriority w:val="1"/>
    <w:qFormat/>
    <w:rsid w:val="00C51D81"/>
    <w:rPr>
      <w:rFonts w:asciiTheme="minorHAnsi" w:hAnsiTheme="minorHAnsi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22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_Truancy@delaware.gov" TargetMode="External"/><Relationship Id="rId13" Type="http://schemas.openxmlformats.org/officeDocument/2006/relationships/hyperlink" Target="https://delcode.delaware.gov/title14/c027/sc01/index.htm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rika.Shreve@delaware.gov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PTruancyCourtSussex@delaware.go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lcode.delaware.gov/title14/c027/sc01/index.html" TargetMode="External"/><Relationship Id="rId10" Type="http://schemas.openxmlformats.org/officeDocument/2006/relationships/hyperlink" Target="mailto:JPTruancyCourtKent@delaware.gov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PTruancyCourtNewCastle@delaware.gov" TargetMode="External"/><Relationship Id="rId14" Type="http://schemas.openxmlformats.org/officeDocument/2006/relationships/hyperlink" Target="https://delcode.delaware.gov/title14/c027/sc01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6316A-6BAB-4D3B-AD60-288CFB9BC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977</Words>
  <Characters>5572</Characters>
  <Application>Microsoft Office Word</Application>
  <DocSecurity>0</DocSecurity>
  <Lines>46</Lines>
  <Paragraphs>13</Paragraphs>
  <ScaleCrop>false</ScaleCrop>
  <Company>State of Delaware</Company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Family Court of the State of Delaware</dc:title>
  <dc:subject/>
  <dc:creator>Morett, William (Courts)</dc:creator>
  <cp:keywords/>
  <dc:description/>
  <cp:lastModifiedBy>Whitman, Amy (Courts)</cp:lastModifiedBy>
  <cp:revision>2</cp:revision>
  <cp:lastPrinted>2020-10-20T15:38:00Z</cp:lastPrinted>
  <dcterms:created xsi:type="dcterms:W3CDTF">2026-09-09T17:09:00Z</dcterms:created>
  <dcterms:modified xsi:type="dcterms:W3CDTF">2026-09-09T17:09:00Z</dcterms:modified>
</cp:coreProperties>
</file>