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C6F1" w14:textId="76F3CB03" w:rsidR="00994CAE" w:rsidRDefault="00B52CBE" w:rsidP="006B033F">
      <w:pPr>
        <w:pStyle w:val="Title"/>
        <w:ind w:left="0"/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4AB127AA" wp14:editId="30B04FD7">
            <wp:simplePos x="0" y="0"/>
            <wp:positionH relativeFrom="column">
              <wp:posOffset>2703195</wp:posOffset>
            </wp:positionH>
            <wp:positionV relativeFrom="paragraph">
              <wp:posOffset>-213360</wp:posOffset>
            </wp:positionV>
            <wp:extent cx="1257300" cy="12573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CAE">
        <w:t xml:space="preserve">The Family Court of the State of </w:t>
      </w:r>
      <w:smartTag w:uri="urn:schemas-microsoft-com:office:smarttags" w:element="State">
        <w:smartTag w:uri="urn:schemas-microsoft-com:office:smarttags" w:element="place">
          <w:r w:rsidR="00994CAE">
            <w:t>Delaware</w:t>
          </w:r>
        </w:smartTag>
      </w:smartTag>
    </w:p>
    <w:p w14:paraId="2EA9E851" w14:textId="77777777" w:rsidR="00994CAE" w:rsidRDefault="00994CAE" w:rsidP="006B033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In and For </w:t>
      </w:r>
      <w:bookmarkStart w:id="0" w:name="cnty"/>
      <w:bookmarkStart w:id="1" w:name="Check1"/>
      <w:bookmarkEnd w:id="0"/>
      <w:r>
        <w:rPr>
          <w:rFonts w:ascii="Arial" w:hAnsi="Arial" w:cs="Arial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1"/>
      <w:r>
        <w:rPr>
          <w:rFonts w:ascii="Arial" w:hAnsi="Arial" w:cs="Arial"/>
          <w:sz w:val="24"/>
        </w:rPr>
        <w:t xml:space="preserve"> </w:t>
      </w:r>
      <w:smartTag w:uri="urn:schemas-microsoft-com:office:smarttags" w:element="PlaceType">
        <w:smartTag w:uri="urn:schemas-microsoft-com:office:smarttags" w:element="City">
          <w:r>
            <w:rPr>
              <w:rFonts w:ascii="Arial" w:hAnsi="Arial" w:cs="Arial"/>
              <w:sz w:val="24"/>
            </w:rPr>
            <w:t>New Castle</w:t>
          </w:r>
        </w:smartTag>
      </w:smartTag>
      <w:r>
        <w:rPr>
          <w:rFonts w:ascii="Arial" w:hAnsi="Arial" w:cs="Arial"/>
          <w:sz w:val="24"/>
        </w:rPr>
        <w:t xml:space="preserve">  </w:t>
      </w:r>
      <w:bookmarkStart w:id="2" w:name="Check2"/>
      <w:r>
        <w:rPr>
          <w:rFonts w:ascii="Arial" w:hAnsi="Arial" w:cs="Arial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2"/>
      <w:r>
        <w:rPr>
          <w:rFonts w:ascii="Arial" w:hAnsi="Arial" w:cs="Arial"/>
          <w:sz w:val="24"/>
        </w:rPr>
        <w:t xml:space="preserve"> </w:t>
      </w:r>
      <w:smartTag w:uri="urn:schemas-microsoft-com:office:smarttags" w:element="PlaceType">
        <w:smartTag w:uri="urn:schemas-microsoft-com:office:smarttags" w:element="country-region">
          <w:r>
            <w:rPr>
              <w:rFonts w:ascii="Arial" w:hAnsi="Arial" w:cs="Arial"/>
              <w:sz w:val="24"/>
            </w:rPr>
            <w:t>Kent</w:t>
          </w:r>
        </w:smartTag>
      </w:smartTag>
      <w:r>
        <w:rPr>
          <w:rFonts w:ascii="Arial" w:hAnsi="Arial" w:cs="Arial"/>
          <w:sz w:val="24"/>
        </w:rPr>
        <w:t xml:space="preserve">  </w:t>
      </w:r>
      <w:bookmarkStart w:id="3" w:name="Check3"/>
      <w:r>
        <w:rPr>
          <w:rFonts w:ascii="Arial" w:hAnsi="Arial" w:cs="Arial"/>
          <w:sz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</w:rPr>
        <w:instrText xml:space="preserve"> FORMCHECKBOX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>
        <w:rPr>
          <w:rFonts w:ascii="Arial" w:hAnsi="Arial" w:cs="Arial"/>
          <w:sz w:val="24"/>
        </w:rPr>
        <w:fldChar w:fldCharType="end"/>
      </w:r>
      <w:bookmarkEnd w:id="3"/>
      <w:r>
        <w:rPr>
          <w:rFonts w:ascii="Arial" w:hAnsi="Arial" w:cs="Arial"/>
          <w:sz w:val="24"/>
        </w:rPr>
        <w:t xml:space="preserve"> </w:t>
      </w:r>
      <w:smartTag w:uri="urn:schemas-microsoft-com:office:smarttags" w:element="PlaceName">
        <w:smartTag w:uri="urn:schemas-microsoft-com:office:smarttags" w:element="place">
          <w:smartTag w:uri="urn:schemas-microsoft-com:office:smarttags" w:element="PlaceType">
            <w:smartTag w:uri="urn:schemas-microsoft-com:office:smarttags" w:element="PlaceName">
              <w:r>
                <w:rPr>
                  <w:rFonts w:ascii="Arial" w:hAnsi="Arial" w:cs="Arial"/>
                  <w:sz w:val="24"/>
                </w:rPr>
                <w:t>Sussex</w:t>
              </w:r>
            </w:smartTag>
          </w:smartTag>
          <w:r>
            <w:rPr>
              <w:rFonts w:ascii="Arial" w:hAnsi="Arial" w:cs="Arial"/>
              <w:sz w:val="24"/>
            </w:rPr>
            <w:t xml:space="preserve"> </w:t>
          </w:r>
          <w:smartTag w:uri="urn:schemas-microsoft-com:office:smarttags" w:element="PlaceType">
            <w:r>
              <w:rPr>
                <w:rFonts w:ascii="Arial" w:hAnsi="Arial" w:cs="Arial"/>
                <w:sz w:val="24"/>
              </w:rPr>
              <w:t>County</w:t>
            </w:r>
          </w:smartTag>
        </w:smartTag>
      </w:smartTag>
    </w:p>
    <w:p w14:paraId="4742256C" w14:textId="77777777" w:rsidR="00D41BE7" w:rsidRDefault="00C57F9E" w:rsidP="00BA1841">
      <w:pPr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ALIAS PRAECIPE</w:t>
      </w:r>
    </w:p>
    <w:p w14:paraId="4FA26A56" w14:textId="77777777" w:rsidR="00C57F9E" w:rsidRPr="002027DA" w:rsidRDefault="00C57F9E" w:rsidP="00C57F9E">
      <w:pPr>
        <w:rPr>
          <w:rFonts w:ascii="Arial" w:hAnsi="Arial" w:cs="Arial"/>
          <w:sz w:val="24"/>
          <w:szCs w:val="24"/>
        </w:rPr>
      </w:pPr>
      <w:r w:rsidRPr="002027DA">
        <w:rPr>
          <w:rFonts w:ascii="Arial" w:hAnsi="Arial" w:cs="Arial"/>
          <w:sz w:val="24"/>
          <w:szCs w:val="24"/>
        </w:rPr>
        <w:t>RE:</w:t>
      </w: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3"/>
        <w:gridCol w:w="880"/>
        <w:gridCol w:w="532"/>
        <w:gridCol w:w="283"/>
        <w:gridCol w:w="1792"/>
        <w:gridCol w:w="3042"/>
      </w:tblGrid>
      <w:tr w:rsidR="00C57F9E" w:rsidRPr="002027DA" w14:paraId="6888F1C4" w14:textId="77777777" w:rsidTr="002027DA">
        <w:trPr>
          <w:trHeight w:val="432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24D657BC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DF08FC1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 w:val="restart"/>
            <w:tcBorders>
              <w:top w:val="nil"/>
              <w:left w:val="nil"/>
              <w:right w:val="nil"/>
            </w:tcBorders>
          </w:tcPr>
          <w:p w14:paraId="20C7AB64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706F1B9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0740A3E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EB9C3AB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794341E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5BA010D4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6B27C1E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8506257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117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2ED97C79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bookmarkStart w:id="4" w:name="Text1"/>
      <w:tr w:rsidR="00C57F9E" w:rsidRPr="002027DA" w14:paraId="3929265F" w14:textId="77777777" w:rsidTr="00BD31A2">
        <w:trPr>
          <w:trHeight w:val="432"/>
        </w:trPr>
        <w:tc>
          <w:tcPr>
            <w:tcW w:w="4073" w:type="dxa"/>
            <w:tcBorders>
              <w:top w:val="nil"/>
              <w:left w:val="nil"/>
              <w:right w:val="nil"/>
            </w:tcBorders>
            <w:vAlign w:val="bottom"/>
          </w:tcPr>
          <w:p w14:paraId="68AFD4CD" w14:textId="77777777" w:rsidR="00C57F9E" w:rsidRPr="002027DA" w:rsidRDefault="00C57F9E" w:rsidP="00BD31A2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3C83AC31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2271A6F9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7" w:type="dxa"/>
            <w:gridSpan w:val="3"/>
            <w:vMerge/>
            <w:tcBorders>
              <w:left w:val="nil"/>
              <w:bottom w:val="nil"/>
              <w:right w:val="nil"/>
            </w:tcBorders>
          </w:tcPr>
          <w:p w14:paraId="7D1F69C2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2027DA" w14:paraId="499D2D2F" w14:textId="77777777" w:rsidTr="00BD31A2">
        <w:trPr>
          <w:trHeight w:val="432"/>
        </w:trPr>
        <w:tc>
          <w:tcPr>
            <w:tcW w:w="4073" w:type="dxa"/>
            <w:tcBorders>
              <w:left w:val="nil"/>
              <w:bottom w:val="nil"/>
              <w:right w:val="nil"/>
            </w:tcBorders>
          </w:tcPr>
          <w:p w14:paraId="7AB1DDC1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Petitioner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14952DC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3A08E34F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052F43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2BD7D" w14:textId="77777777" w:rsidR="00C57F9E" w:rsidRPr="002027DA" w:rsidRDefault="00C57F9E" w:rsidP="002027DA">
            <w:pPr>
              <w:spacing w:line="360" w:lineRule="exact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File No.:</w:t>
            </w:r>
          </w:p>
        </w:tc>
        <w:tc>
          <w:tcPr>
            <w:tcW w:w="3042" w:type="dxa"/>
            <w:tcBorders>
              <w:top w:val="nil"/>
              <w:left w:val="nil"/>
              <w:right w:val="nil"/>
            </w:tcBorders>
            <w:vAlign w:val="bottom"/>
          </w:tcPr>
          <w:p w14:paraId="4A5C14F7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57F9E" w:rsidRPr="002027DA" w14:paraId="55DC4771" w14:textId="77777777" w:rsidTr="00BD31A2">
        <w:trPr>
          <w:trHeight w:val="432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2DDB3BAB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 xml:space="preserve">       v.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4E8CCF8F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0B0382E2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0C0DB17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1C3AB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2027DA" w14:paraId="1379A118" w14:textId="77777777" w:rsidTr="00BD31A2">
        <w:trPr>
          <w:trHeight w:val="432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7EADAF76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683133E8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42A136CE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C0496A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D336A" w14:textId="77777777" w:rsidR="00C57F9E" w:rsidRPr="002027DA" w:rsidRDefault="00C57F9E" w:rsidP="002027DA">
            <w:pPr>
              <w:spacing w:line="360" w:lineRule="exact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Petition No.:</w:t>
            </w:r>
          </w:p>
        </w:tc>
        <w:bookmarkStart w:id="5" w:name="Text3"/>
        <w:tc>
          <w:tcPr>
            <w:tcW w:w="3042" w:type="dxa"/>
            <w:tcBorders>
              <w:top w:val="nil"/>
              <w:left w:val="nil"/>
              <w:right w:val="nil"/>
            </w:tcBorders>
            <w:vAlign w:val="bottom"/>
          </w:tcPr>
          <w:p w14:paraId="1F3A1D1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5"/>
          </w:p>
        </w:tc>
      </w:tr>
      <w:bookmarkStart w:id="6" w:name="Text2"/>
      <w:tr w:rsidR="00C57F9E" w:rsidRPr="002027DA" w14:paraId="7DB5FF26" w14:textId="77777777" w:rsidTr="00BD31A2">
        <w:trPr>
          <w:trHeight w:val="432"/>
        </w:trPr>
        <w:tc>
          <w:tcPr>
            <w:tcW w:w="4073" w:type="dxa"/>
            <w:tcBorders>
              <w:top w:val="nil"/>
              <w:left w:val="nil"/>
              <w:right w:val="nil"/>
            </w:tcBorders>
            <w:vAlign w:val="bottom"/>
          </w:tcPr>
          <w:p w14:paraId="3C25C4A0" w14:textId="77777777" w:rsidR="00C57F9E" w:rsidRPr="002027DA" w:rsidRDefault="00C57F9E" w:rsidP="00BD31A2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0FF4FCBA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449033CD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201D35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D5D02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2027DA" w14:paraId="5DD3991E" w14:textId="77777777" w:rsidTr="00BD31A2">
        <w:trPr>
          <w:trHeight w:val="432"/>
        </w:trPr>
        <w:tc>
          <w:tcPr>
            <w:tcW w:w="4073" w:type="dxa"/>
            <w:tcBorders>
              <w:left w:val="nil"/>
              <w:bottom w:val="nil"/>
              <w:right w:val="nil"/>
            </w:tcBorders>
          </w:tcPr>
          <w:p w14:paraId="4A0A4473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Respondent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06F0BC22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right w:val="nil"/>
            </w:tcBorders>
          </w:tcPr>
          <w:p w14:paraId="5C6E1B59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71C0B9D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6373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t>Petition Type:</w:t>
            </w:r>
          </w:p>
        </w:tc>
        <w:tc>
          <w:tcPr>
            <w:tcW w:w="3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B00C45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  <w:r w:rsidRPr="002027DA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2027DA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2027DA">
              <w:rPr>
                <w:rFonts w:ascii="Arial" w:hAnsi="Arial" w:cs="Arial"/>
                <w:sz w:val="24"/>
                <w:szCs w:val="24"/>
              </w:rPr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2027DA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7"/>
          </w:p>
        </w:tc>
      </w:tr>
      <w:tr w:rsidR="00C57F9E" w:rsidRPr="002027DA" w14:paraId="5C7C6189" w14:textId="77777777" w:rsidTr="002027DA">
        <w:trPr>
          <w:trHeight w:val="432"/>
        </w:trPr>
        <w:tc>
          <w:tcPr>
            <w:tcW w:w="4073" w:type="dxa"/>
            <w:tcBorders>
              <w:top w:val="nil"/>
              <w:left w:val="nil"/>
              <w:bottom w:val="nil"/>
              <w:right w:val="nil"/>
            </w:tcBorders>
          </w:tcPr>
          <w:p w14:paraId="19A5FCE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</w:tcPr>
          <w:p w14:paraId="0FE2E336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vMerge/>
            <w:tcBorders>
              <w:left w:val="nil"/>
              <w:bottom w:val="nil"/>
              <w:right w:val="nil"/>
            </w:tcBorders>
          </w:tcPr>
          <w:p w14:paraId="0E334D30" w14:textId="77777777" w:rsidR="00C57F9E" w:rsidRPr="002027DA" w:rsidRDefault="00C57F9E" w:rsidP="002027DA">
            <w:pPr>
              <w:spacing w:line="360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24D140" w14:textId="77777777" w:rsidR="00C57F9E" w:rsidRPr="002027DA" w:rsidRDefault="00C57F9E" w:rsidP="002027DA">
            <w:pPr>
              <w:spacing w:line="360" w:lineRule="exac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B6A414" w14:textId="77777777" w:rsidR="00C57F9E" w:rsidRDefault="00C57F9E" w:rsidP="001944EE">
      <w:pPr>
        <w:spacing w:before="120" w:after="120"/>
        <w:rPr>
          <w:rFonts w:ascii="Arial" w:hAnsi="Arial" w:cs="Arial"/>
          <w:b/>
          <w:sz w:val="28"/>
          <w:szCs w:val="28"/>
        </w:rPr>
      </w:pPr>
    </w:p>
    <w:tbl>
      <w:tblPr>
        <w:tblW w:w="1080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7"/>
        <w:gridCol w:w="1513"/>
        <w:gridCol w:w="1843"/>
        <w:gridCol w:w="587"/>
        <w:gridCol w:w="112"/>
        <w:gridCol w:w="182"/>
        <w:gridCol w:w="174"/>
        <w:gridCol w:w="5382"/>
      </w:tblGrid>
      <w:tr w:rsidR="00C57F9E" w:rsidRPr="00651739" w14:paraId="52FF1373" w14:textId="77777777" w:rsidTr="00651739">
        <w:trPr>
          <w:trHeight w:val="432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16EE7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TO:</w:t>
            </w:r>
          </w:p>
        </w:tc>
        <w:tc>
          <w:tcPr>
            <w:tcW w:w="979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87361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Clerk of Court</w:t>
            </w:r>
          </w:p>
        </w:tc>
      </w:tr>
      <w:tr w:rsidR="00C57F9E" w:rsidRPr="00651739" w14:paraId="087E10C2" w14:textId="77777777" w:rsidTr="00651739">
        <w:trPr>
          <w:trHeight w:val="432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9F9FF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86F9A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Civil Case Processing</w:t>
            </w:r>
          </w:p>
        </w:tc>
      </w:tr>
      <w:tr w:rsidR="00C57F9E" w:rsidRPr="00651739" w14:paraId="185CCE46" w14:textId="77777777" w:rsidTr="00651739">
        <w:trPr>
          <w:trHeight w:val="432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5A396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ATTN:</w:t>
            </w:r>
          </w:p>
        </w:tc>
        <w:tc>
          <w:tcPr>
            <w:tcW w:w="423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71ABC6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7B58E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651739" w14:paraId="3A4288DE" w14:textId="77777777" w:rsidTr="00651739">
        <w:trPr>
          <w:trHeight w:val="432"/>
        </w:trPr>
        <w:tc>
          <w:tcPr>
            <w:tcW w:w="108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2040F" w14:textId="77777777" w:rsidR="00C57F9E" w:rsidRPr="00651739" w:rsidRDefault="00C57F9E" w:rsidP="00651739">
            <w:pPr>
              <w:spacing w:line="36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1739">
              <w:rPr>
                <w:rFonts w:ascii="Arial" w:hAnsi="Arial" w:cs="Arial"/>
                <w:b/>
                <w:sz w:val="24"/>
                <w:szCs w:val="24"/>
              </w:rPr>
              <w:t>Please Issue Summons</w:t>
            </w:r>
          </w:p>
        </w:tc>
      </w:tr>
      <w:tr w:rsidR="00C57F9E" w:rsidRPr="00651739" w14:paraId="2860B66E" w14:textId="77777777" w:rsidTr="00651739">
        <w:trPr>
          <w:trHeight w:val="432"/>
        </w:trPr>
        <w:tc>
          <w:tcPr>
            <w:tcW w:w="108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98930" w14:textId="5E2BF174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 xml:space="preserve">          Since a previous attempt to obtain jurisdiction over the respondent proved unsuccessful, </w:t>
            </w:r>
          </w:p>
        </w:tc>
      </w:tr>
      <w:tr w:rsidR="00C57F9E" w:rsidRPr="00651739" w14:paraId="2EB0CB58" w14:textId="77777777" w:rsidTr="00651739">
        <w:trPr>
          <w:trHeight w:val="432"/>
        </w:trPr>
        <w:tc>
          <w:tcPr>
            <w:tcW w:w="108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35216" w14:textId="0505336A" w:rsidR="00C57F9E" w:rsidRPr="00651739" w:rsidRDefault="00BD31A2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please send </w:t>
            </w:r>
            <w:r w:rsidR="00C57F9E" w:rsidRPr="00651739">
              <w:rPr>
                <w:rFonts w:ascii="Arial" w:hAnsi="Arial" w:cs="Arial"/>
                <w:sz w:val="24"/>
                <w:szCs w:val="24"/>
              </w:rPr>
              <w:t>a copy of the summons and the petition to the respondent at the address below:</w:t>
            </w:r>
          </w:p>
        </w:tc>
      </w:tr>
      <w:tr w:rsidR="00C57F9E" w:rsidRPr="00651739" w14:paraId="306D19F8" w14:textId="77777777" w:rsidTr="00651739">
        <w:trPr>
          <w:trHeight w:val="432"/>
        </w:trPr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5AF08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Residence: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8AB5B" w14:textId="77777777" w:rsidR="00C57F9E" w:rsidRPr="00651739" w:rsidRDefault="00C57F9E" w:rsidP="00651739">
            <w:pPr>
              <w:spacing w:line="36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2C003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Place of Employment:</w:t>
            </w:r>
          </w:p>
        </w:tc>
      </w:tr>
      <w:tr w:rsidR="00C57F9E" w:rsidRPr="00651739" w14:paraId="6FA20135" w14:textId="77777777" w:rsidTr="00651739">
        <w:trPr>
          <w:trHeight w:val="432"/>
        </w:trPr>
        <w:tc>
          <w:tcPr>
            <w:tcW w:w="50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8A01A1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D62B8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70EF89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0"/>
          </w:p>
        </w:tc>
      </w:tr>
      <w:tr w:rsidR="00C57F9E" w:rsidRPr="00651739" w14:paraId="456AE6ED" w14:textId="77777777" w:rsidTr="00651739">
        <w:trPr>
          <w:trHeight w:val="432"/>
        </w:trPr>
        <w:tc>
          <w:tcPr>
            <w:tcW w:w="50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5152F10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Street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BB465E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387378D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Street</w:t>
            </w:r>
          </w:p>
        </w:tc>
      </w:tr>
      <w:bookmarkStart w:id="11" w:name="Text8"/>
      <w:tr w:rsidR="002C3AB5" w:rsidRPr="00651739" w14:paraId="64BDB139" w14:textId="77777777" w:rsidTr="00651739">
        <w:trPr>
          <w:trHeight w:val="432"/>
        </w:trPr>
        <w:tc>
          <w:tcPr>
            <w:tcW w:w="50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29EF9C" w14:textId="77777777" w:rsidR="002C3AB5" w:rsidRPr="00651739" w:rsidRDefault="002C3AB5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A0186" w14:textId="77777777" w:rsidR="002C3AB5" w:rsidRPr="00651739" w:rsidRDefault="002C3AB5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bookmarkStart w:id="12" w:name="Text12"/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7940F4" w14:textId="77777777" w:rsidR="002C3AB5" w:rsidRPr="00651739" w:rsidRDefault="002C3AB5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2"/>
          </w:p>
        </w:tc>
      </w:tr>
      <w:tr w:rsidR="002C3AB5" w:rsidRPr="00651739" w14:paraId="182FB154" w14:textId="77777777" w:rsidTr="00651739">
        <w:trPr>
          <w:trHeight w:val="432"/>
        </w:trPr>
        <w:tc>
          <w:tcPr>
            <w:tcW w:w="50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44B6B7" w14:textId="77777777" w:rsidR="002C3AB5" w:rsidRPr="00651739" w:rsidRDefault="002C3AB5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City/State/Zip</w:t>
            </w:r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2709B" w14:textId="77777777" w:rsidR="002C3AB5" w:rsidRPr="00651739" w:rsidRDefault="002C3AB5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46DA40" w14:textId="77777777" w:rsidR="002C3AB5" w:rsidRPr="00651739" w:rsidRDefault="002C3AB5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City/State/Zip</w:t>
            </w:r>
          </w:p>
        </w:tc>
      </w:tr>
      <w:tr w:rsidR="00C57F9E" w:rsidRPr="00651739" w14:paraId="0EE2DDDE" w14:textId="77777777" w:rsidTr="00651739">
        <w:trPr>
          <w:trHeight w:val="432"/>
        </w:trPr>
        <w:tc>
          <w:tcPr>
            <w:tcW w:w="50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2A287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20C07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45377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F9E" w:rsidRPr="00651739" w14:paraId="383DCFC5" w14:textId="77777777" w:rsidTr="00BD31A2">
        <w:trPr>
          <w:trHeight w:val="432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6634C3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Best time for Service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02EFA2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64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00F09" w14:textId="77777777" w:rsidR="00C57F9E" w:rsidRPr="00651739" w:rsidRDefault="00C57F9E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"/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4"/>
            <w:r w:rsidRPr="00651739">
              <w:rPr>
                <w:rFonts w:ascii="Arial" w:hAnsi="Arial" w:cs="Arial"/>
                <w:sz w:val="24"/>
                <w:szCs w:val="24"/>
              </w:rPr>
              <w:t xml:space="preserve"> AM  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5"/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5"/>
            <w:r w:rsidRPr="00651739">
              <w:rPr>
                <w:rFonts w:ascii="Arial" w:hAnsi="Arial" w:cs="Arial"/>
                <w:sz w:val="24"/>
                <w:szCs w:val="24"/>
              </w:rPr>
              <w:t xml:space="preserve"> PM</w:t>
            </w:r>
          </w:p>
        </w:tc>
      </w:tr>
      <w:tr w:rsidR="00764E4B" w:rsidRPr="00651739" w14:paraId="7F00FD9A" w14:textId="77777777" w:rsidTr="00651739">
        <w:trPr>
          <w:trHeight w:val="432"/>
        </w:trPr>
        <w:tc>
          <w:tcPr>
            <w:tcW w:w="108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AB9A6" w14:textId="77777777" w:rsidR="00764E4B" w:rsidRPr="00651739" w:rsidRDefault="00764E4B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011F" w:rsidRPr="00651739" w14:paraId="3C47ABEC" w14:textId="77777777" w:rsidTr="00651739">
        <w:trPr>
          <w:trHeight w:val="432"/>
        </w:trPr>
        <w:tc>
          <w:tcPr>
            <w:tcW w:w="108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BA8CD" w14:textId="546B66A1" w:rsidR="00C3011F" w:rsidRPr="00651739" w:rsidRDefault="00764E4B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C3011F" w:rsidRPr="00651739">
              <w:rPr>
                <w:rFonts w:ascii="Arial" w:hAnsi="Arial" w:cs="Arial"/>
                <w:sz w:val="24"/>
                <w:szCs w:val="24"/>
              </w:rPr>
              <w:t>I also believe the following means of communication may allow the Court to provide the</w:t>
            </w:r>
          </w:p>
        </w:tc>
      </w:tr>
      <w:tr w:rsidR="00C3011F" w:rsidRPr="00651739" w14:paraId="6E138315" w14:textId="77777777" w:rsidTr="00651739">
        <w:trPr>
          <w:trHeight w:val="432"/>
        </w:trPr>
        <w:tc>
          <w:tcPr>
            <w:tcW w:w="1080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61F81" w14:textId="3FEDFA95" w:rsidR="00C3011F" w:rsidRPr="00651739" w:rsidRDefault="00BD31A2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respondent </w:t>
            </w:r>
            <w:r w:rsidR="00C3011F" w:rsidRPr="00651739">
              <w:rPr>
                <w:rFonts w:ascii="Arial" w:hAnsi="Arial" w:cs="Arial"/>
                <w:sz w:val="24"/>
                <w:szCs w:val="24"/>
              </w:rPr>
              <w:t>with notice of the case and a copy of the summons and the petition:</w:t>
            </w:r>
          </w:p>
        </w:tc>
      </w:tr>
      <w:tr w:rsidR="006A6C04" w:rsidRPr="00651739" w14:paraId="42AFD8E6" w14:textId="77777777" w:rsidTr="005E0F48">
        <w:trPr>
          <w:trHeight w:val="432"/>
        </w:trPr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9DA57" w14:textId="77777777" w:rsidR="006A6C04" w:rsidRPr="00651739" w:rsidRDefault="006A6C04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Respondent’s email address(es) is/are:</w:t>
            </w:r>
          </w:p>
        </w:tc>
        <w:tc>
          <w:tcPr>
            <w:tcW w:w="5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46DD98" w14:textId="331984F1" w:rsidR="006A6C04" w:rsidRPr="00651739" w:rsidRDefault="006A6C04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D31A2" w:rsidRPr="00651739" w14:paraId="18BB7D20" w14:textId="77777777" w:rsidTr="005E21A2">
        <w:trPr>
          <w:trHeight w:val="432"/>
        </w:trPr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B5ECD" w14:textId="77777777" w:rsidR="00BD31A2" w:rsidRPr="00651739" w:rsidRDefault="00BD31A2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5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D08642" w14:textId="77777777" w:rsidR="00BD31A2" w:rsidRPr="00651739" w:rsidRDefault="00BD31A2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21A2" w:rsidRPr="00651739" w14:paraId="57E24486" w14:textId="77777777" w:rsidTr="005E21A2">
        <w:trPr>
          <w:trHeight w:val="432"/>
        </w:trPr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A637A" w14:textId="77777777" w:rsidR="005E21A2" w:rsidRPr="00651739" w:rsidRDefault="005E21A2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70AB3" w14:textId="77777777" w:rsidR="005E21A2" w:rsidRPr="00651739" w:rsidRDefault="005E21A2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339C" w:rsidRPr="00651739" w14:paraId="573A63D9" w14:textId="77777777" w:rsidTr="005E21A2">
        <w:trPr>
          <w:trHeight w:val="432"/>
        </w:trPr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CD389" w14:textId="77777777" w:rsidR="003A339C" w:rsidRPr="00651739" w:rsidRDefault="003A339C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Respondent’s cell phone number(s) is/are:</w:t>
            </w:r>
          </w:p>
        </w:tc>
        <w:tc>
          <w:tcPr>
            <w:tcW w:w="5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8180E3" w14:textId="1B9BD8FC" w:rsidR="003A339C" w:rsidRPr="00651739" w:rsidRDefault="003A339C" w:rsidP="00651739">
            <w:pPr>
              <w:spacing w:line="360" w:lineRule="atLeast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59BFD90C" w14:textId="77777777" w:rsidR="001944EE" w:rsidRDefault="001944EE" w:rsidP="00D41BE7">
      <w:pPr>
        <w:rPr>
          <w:rFonts w:ascii="Arial" w:hAnsi="Arial" w:cs="Arial"/>
          <w:sz w:val="28"/>
          <w:szCs w:val="28"/>
        </w:rPr>
      </w:pPr>
    </w:p>
    <w:p w14:paraId="445D2CEA" w14:textId="77777777" w:rsidR="00CE5CE4" w:rsidRDefault="00CE5CE4" w:rsidP="00D41BE7">
      <w:pPr>
        <w:rPr>
          <w:rFonts w:ascii="Arial" w:hAnsi="Arial" w:cs="Arial"/>
          <w:sz w:val="28"/>
          <w:szCs w:val="28"/>
        </w:rPr>
      </w:pPr>
    </w:p>
    <w:p w14:paraId="608240B2" w14:textId="77777777" w:rsidR="00CE5CE4" w:rsidRDefault="00CE5CE4" w:rsidP="00D41BE7">
      <w:pPr>
        <w:rPr>
          <w:rFonts w:ascii="Arial" w:hAnsi="Arial" w:cs="Arial"/>
          <w:sz w:val="28"/>
          <w:szCs w:val="28"/>
        </w:rPr>
      </w:pPr>
    </w:p>
    <w:p w14:paraId="4D8E63B0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2F2CECA7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5BCCE520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4723B4CB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022A3FE0" w14:textId="77777777" w:rsidR="005E0F48" w:rsidRDefault="005E0F48" w:rsidP="00D41BE7">
      <w:pPr>
        <w:rPr>
          <w:rFonts w:ascii="Arial" w:hAnsi="Arial" w:cs="Arial"/>
          <w:sz w:val="28"/>
          <w:szCs w:val="28"/>
        </w:rPr>
      </w:pPr>
    </w:p>
    <w:p w14:paraId="692DEF5A" w14:textId="77777777" w:rsidR="00BD31A2" w:rsidRDefault="00BD31A2" w:rsidP="00D41BE7">
      <w:pPr>
        <w:rPr>
          <w:rFonts w:ascii="Arial" w:hAnsi="Arial" w:cs="Arial"/>
          <w:sz w:val="28"/>
          <w:szCs w:val="28"/>
        </w:rPr>
      </w:pPr>
    </w:p>
    <w:p w14:paraId="7DC9357E" w14:textId="77777777" w:rsidR="00B52CBE" w:rsidRDefault="00B52CBE" w:rsidP="00D41BE7">
      <w:pPr>
        <w:rPr>
          <w:rFonts w:ascii="Arial" w:hAnsi="Arial" w:cs="Arial"/>
          <w:sz w:val="28"/>
          <w:szCs w:val="28"/>
        </w:rPr>
      </w:pPr>
    </w:p>
    <w:p w14:paraId="7DB37FEF" w14:textId="2A3A43F6" w:rsidR="00196D5C" w:rsidRDefault="00196D5C" w:rsidP="00D41BE7">
      <w:pPr>
        <w:rPr>
          <w:rFonts w:ascii="Arial" w:hAnsi="Arial" w:cs="Arial"/>
          <w:sz w:val="28"/>
          <w:szCs w:val="28"/>
        </w:rPr>
      </w:pPr>
    </w:p>
    <w:tbl>
      <w:tblPr>
        <w:tblpPr w:leftFromText="180" w:rightFromText="180" w:vertAnchor="text" w:horzAnchor="margin" w:tblpXSpec="right" w:tblpY="43"/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258"/>
        <w:gridCol w:w="270"/>
        <w:gridCol w:w="4968"/>
      </w:tblGrid>
      <w:tr w:rsidR="001944EE" w:rsidRPr="00651739" w14:paraId="1ED71B1E" w14:textId="77777777" w:rsidTr="001944EE">
        <w:trPr>
          <w:trHeight w:val="615"/>
        </w:trPr>
        <w:tc>
          <w:tcPr>
            <w:tcW w:w="3258" w:type="dxa"/>
            <w:vMerge w:val="restart"/>
            <w:tcBorders>
              <w:top w:val="single" w:sz="4" w:space="0" w:color="auto"/>
            </w:tcBorders>
          </w:tcPr>
          <w:p w14:paraId="225612FC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270" w:type="dxa"/>
            <w:vMerge w:val="restart"/>
            <w:tcBorders>
              <w:top w:val="nil"/>
            </w:tcBorders>
          </w:tcPr>
          <w:p w14:paraId="5B231C12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single" w:sz="4" w:space="0" w:color="auto"/>
              <w:bottom w:val="nil"/>
            </w:tcBorders>
          </w:tcPr>
          <w:p w14:paraId="6CF8C62A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Petitioner’s Signature</w:t>
            </w:r>
          </w:p>
        </w:tc>
      </w:tr>
      <w:tr w:rsidR="001944EE" w:rsidRPr="00651739" w14:paraId="6A0C99FE" w14:textId="77777777" w:rsidTr="00651739">
        <w:trPr>
          <w:trHeight w:val="375"/>
        </w:trPr>
        <w:tc>
          <w:tcPr>
            <w:tcW w:w="3258" w:type="dxa"/>
            <w:vMerge/>
            <w:tcBorders>
              <w:top w:val="single" w:sz="4" w:space="0" w:color="auto"/>
            </w:tcBorders>
          </w:tcPr>
          <w:p w14:paraId="3D380A11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vMerge/>
            <w:tcBorders>
              <w:top w:val="nil"/>
            </w:tcBorders>
          </w:tcPr>
          <w:p w14:paraId="29E7028C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nil"/>
              <w:bottom w:val="single" w:sz="4" w:space="0" w:color="auto"/>
            </w:tcBorders>
            <w:vAlign w:val="bottom"/>
          </w:tcPr>
          <w:p w14:paraId="1E597C91" w14:textId="77777777" w:rsidR="001944EE" w:rsidRPr="00651739" w:rsidRDefault="001944EE" w:rsidP="0065173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6"/>
          </w:p>
        </w:tc>
      </w:tr>
      <w:tr w:rsidR="001944EE" w:rsidRPr="00651739" w14:paraId="3B0F50D3" w14:textId="77777777" w:rsidTr="001944EE">
        <w:trPr>
          <w:trHeight w:val="263"/>
        </w:trPr>
        <w:tc>
          <w:tcPr>
            <w:tcW w:w="3258" w:type="dxa"/>
            <w:vMerge/>
          </w:tcPr>
          <w:p w14:paraId="007CA4E1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vMerge/>
          </w:tcPr>
          <w:p w14:paraId="48CE0C07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single" w:sz="4" w:space="0" w:color="auto"/>
            </w:tcBorders>
          </w:tcPr>
          <w:p w14:paraId="23B03C8A" w14:textId="77777777" w:rsidR="001944EE" w:rsidRPr="00651739" w:rsidRDefault="001944EE" w:rsidP="0065173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Petitioner’s Phone Number</w:t>
            </w:r>
          </w:p>
        </w:tc>
      </w:tr>
    </w:tbl>
    <w:p w14:paraId="7E808000" w14:textId="6510D150" w:rsidR="00D41BE7" w:rsidRPr="00651739" w:rsidRDefault="00D41BE7" w:rsidP="00651739">
      <w:pPr>
        <w:spacing w:line="360" w:lineRule="auto"/>
        <w:rPr>
          <w:rFonts w:ascii="Arial" w:hAnsi="Arial" w:cs="Arial"/>
          <w:sz w:val="24"/>
          <w:szCs w:val="24"/>
        </w:rPr>
      </w:pPr>
    </w:p>
    <w:p w14:paraId="22BB8B72" w14:textId="77777777" w:rsidR="00D41BE7" w:rsidRPr="00651739" w:rsidRDefault="00D41BE7" w:rsidP="00651739">
      <w:pPr>
        <w:spacing w:line="360" w:lineRule="auto"/>
        <w:rPr>
          <w:rFonts w:ascii="Arial" w:hAnsi="Arial" w:cs="Arial"/>
          <w:sz w:val="24"/>
          <w:szCs w:val="24"/>
        </w:rPr>
      </w:pPr>
    </w:p>
    <w:p w14:paraId="0FE1493E" w14:textId="77777777" w:rsidR="00D41BE7" w:rsidRPr="00651739" w:rsidRDefault="00D41BE7" w:rsidP="00651739">
      <w:pPr>
        <w:spacing w:line="360" w:lineRule="auto"/>
        <w:rPr>
          <w:rFonts w:ascii="Arial" w:hAnsi="Arial" w:cs="Arial"/>
          <w:sz w:val="24"/>
          <w:szCs w:val="24"/>
        </w:rPr>
      </w:pPr>
    </w:p>
    <w:p w14:paraId="40E1438C" w14:textId="77777777" w:rsidR="00D71E69" w:rsidRDefault="00D71E69" w:rsidP="00D41BE7">
      <w:pPr>
        <w:tabs>
          <w:tab w:val="left" w:pos="5910"/>
        </w:tabs>
        <w:rPr>
          <w:rFonts w:ascii="Arial" w:hAnsi="Arial" w:cs="Arial"/>
          <w:sz w:val="28"/>
          <w:szCs w:val="28"/>
        </w:rPr>
      </w:pPr>
    </w:p>
    <w:p w14:paraId="390A5A85" w14:textId="0F9B553A" w:rsidR="00D71E69" w:rsidRDefault="00D71E69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3417B7A0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608FCC0C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77C467E6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65D12692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569DE404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1EF9A72B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0630BC79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p w14:paraId="247CEB4F" w14:textId="77777777" w:rsidR="00BD31A2" w:rsidRDefault="00BD31A2" w:rsidP="00D41BE7">
      <w:pPr>
        <w:tabs>
          <w:tab w:val="left" w:pos="5910"/>
        </w:tabs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Y="593"/>
        <w:tblW w:w="10728" w:type="dxa"/>
        <w:tblLayout w:type="fixed"/>
        <w:tblLook w:val="0000" w:firstRow="0" w:lastRow="0" w:firstColumn="0" w:lastColumn="0" w:noHBand="0" w:noVBand="0"/>
      </w:tblPr>
      <w:tblGrid>
        <w:gridCol w:w="360"/>
        <w:gridCol w:w="3330"/>
        <w:gridCol w:w="450"/>
        <w:gridCol w:w="3078"/>
        <w:gridCol w:w="432"/>
        <w:gridCol w:w="3078"/>
      </w:tblGrid>
      <w:tr w:rsidR="00BD31A2" w14:paraId="01A1917B" w14:textId="77777777" w:rsidTr="00BD31A2">
        <w:trPr>
          <w:trHeight w:val="432"/>
        </w:trPr>
        <w:tc>
          <w:tcPr>
            <w:tcW w:w="360" w:type="dxa"/>
          </w:tcPr>
          <w:p w14:paraId="56B7B222" w14:textId="77777777" w:rsidR="00BD31A2" w:rsidRPr="00651739" w:rsidRDefault="00BD31A2" w:rsidP="00BD31A2">
            <w:pPr>
              <w:spacing w:line="360" w:lineRule="auto"/>
              <w:ind w:left="-90" w:firstLine="126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bookmarkStart w:id="17" w:name="Check9"/>
          <w:p w14:paraId="60399F09" w14:textId="77777777" w:rsidR="00BD31A2" w:rsidRPr="00651739" w:rsidRDefault="00BD31A2" w:rsidP="00BD31A2">
            <w:pPr>
              <w:spacing w:line="360" w:lineRule="auto"/>
              <w:ind w:left="-90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7"/>
          </w:p>
        </w:tc>
        <w:tc>
          <w:tcPr>
            <w:tcW w:w="3330" w:type="dxa"/>
          </w:tcPr>
          <w:p w14:paraId="1D971090" w14:textId="77777777" w:rsidR="00BD31A2" w:rsidRPr="00651739" w:rsidRDefault="00BD31A2" w:rsidP="00BD31A2">
            <w:pPr>
              <w:spacing w:line="360" w:lineRule="auto"/>
              <w:ind w:left="79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631431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New Castle County Courthouse</w:t>
            </w:r>
          </w:p>
          <w:p w14:paraId="3F0A7843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500 N. King Street, Suite 110</w:t>
            </w:r>
          </w:p>
          <w:p w14:paraId="0FB481BA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Wilmington, DE 19801</w:t>
            </w:r>
          </w:p>
        </w:tc>
        <w:tc>
          <w:tcPr>
            <w:tcW w:w="450" w:type="dxa"/>
          </w:tcPr>
          <w:p w14:paraId="1AE178D1" w14:textId="77777777" w:rsidR="00BD31A2" w:rsidRPr="00651739" w:rsidRDefault="00BD31A2" w:rsidP="00BD31A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bookmarkStart w:id="18" w:name="Check10"/>
          <w:p w14:paraId="56E49EE6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8"/>
          </w:p>
        </w:tc>
        <w:tc>
          <w:tcPr>
            <w:tcW w:w="3078" w:type="dxa"/>
          </w:tcPr>
          <w:p w14:paraId="1BB0C781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67E2738E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Kent County Family Court</w:t>
            </w:r>
          </w:p>
          <w:p w14:paraId="75780AAA" w14:textId="66CD94E0" w:rsidR="00BD31A2" w:rsidRPr="00651739" w:rsidRDefault="000F2820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445 S.</w:t>
            </w:r>
            <w:r w:rsidR="00BD31A2" w:rsidRPr="0065173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Governors</w:t>
            </w:r>
            <w:r w:rsidR="00BD31A2" w:rsidRPr="0065173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Avenue</w:t>
            </w:r>
          </w:p>
          <w:p w14:paraId="193E142C" w14:textId="546CA39D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Dover, DE 1990</w:t>
            </w:r>
            <w:r w:rsidR="000F282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32" w:type="dxa"/>
          </w:tcPr>
          <w:p w14:paraId="7D988B8F" w14:textId="77777777" w:rsidR="00BD31A2" w:rsidRPr="00651739" w:rsidRDefault="00BD31A2" w:rsidP="00BD31A2">
            <w:pPr>
              <w:spacing w:line="360" w:lineRule="auto"/>
              <w:ind w:hanging="84"/>
              <w:rPr>
                <w:rFonts w:ascii="Arial" w:hAnsi="Arial" w:cs="Arial"/>
                <w:sz w:val="24"/>
                <w:szCs w:val="24"/>
              </w:rPr>
            </w:pPr>
          </w:p>
          <w:bookmarkStart w:id="19" w:name="Check11"/>
          <w:p w14:paraId="602EFA43" w14:textId="77777777" w:rsidR="00BD31A2" w:rsidRPr="00651739" w:rsidRDefault="00BD31A2" w:rsidP="00BD31A2">
            <w:pPr>
              <w:spacing w:line="360" w:lineRule="auto"/>
              <w:ind w:hanging="84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1739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651739">
              <w:rPr>
                <w:rFonts w:ascii="Arial" w:hAnsi="Arial" w:cs="Arial"/>
                <w:sz w:val="24"/>
                <w:szCs w:val="24"/>
              </w:rPr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5173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9"/>
          </w:p>
        </w:tc>
        <w:tc>
          <w:tcPr>
            <w:tcW w:w="3078" w:type="dxa"/>
          </w:tcPr>
          <w:p w14:paraId="0543CC5D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503AE1B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Sussex County Family Court</w:t>
            </w:r>
          </w:p>
          <w:p w14:paraId="493AFCA1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100 E. Market Street</w:t>
            </w:r>
          </w:p>
          <w:p w14:paraId="76FA7684" w14:textId="77777777" w:rsidR="00BD31A2" w:rsidRPr="00651739" w:rsidRDefault="00BD31A2" w:rsidP="00BD31A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51739">
              <w:rPr>
                <w:rFonts w:ascii="Arial" w:hAnsi="Arial" w:cs="Arial"/>
                <w:sz w:val="24"/>
                <w:szCs w:val="24"/>
              </w:rPr>
              <w:t>Georgetown, DE 19947</w:t>
            </w:r>
          </w:p>
        </w:tc>
      </w:tr>
    </w:tbl>
    <w:p w14:paraId="5AFD1807" w14:textId="38A94745" w:rsidR="00BD31A2" w:rsidRDefault="0035720B" w:rsidP="0035720B">
      <w:pPr>
        <w:rPr>
          <w:rFonts w:ascii="Arial" w:hAnsi="Arial" w:cs="Arial"/>
          <w:sz w:val="24"/>
          <w:szCs w:val="24"/>
        </w:rPr>
      </w:pPr>
      <w:r w:rsidRPr="00BD31A2">
        <w:rPr>
          <w:rFonts w:ascii="Arial" w:hAnsi="Arial" w:cs="Arial"/>
          <w:sz w:val="24"/>
          <w:szCs w:val="24"/>
        </w:rPr>
        <w:t>Reply to:</w:t>
      </w:r>
    </w:p>
    <w:p w14:paraId="515C4054" w14:textId="77777777" w:rsidR="00BD31A2" w:rsidRPr="00BD31A2" w:rsidRDefault="00BD31A2" w:rsidP="0035720B">
      <w:pPr>
        <w:rPr>
          <w:rFonts w:ascii="Arial" w:hAnsi="Arial" w:cs="Arial"/>
          <w:sz w:val="24"/>
          <w:szCs w:val="24"/>
        </w:rPr>
      </w:pPr>
    </w:p>
    <w:sectPr w:rsidR="00BD31A2" w:rsidRPr="00BD31A2" w:rsidSect="00CD77CF">
      <w:headerReference w:type="default" r:id="rId8"/>
      <w:footerReference w:type="default" r:id="rId9"/>
      <w:pgSz w:w="12240" w:h="15840" w:code="1"/>
      <w:pgMar w:top="317" w:right="864" w:bottom="720" w:left="864" w:header="14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ED967" w14:textId="77777777" w:rsidR="00C3011F" w:rsidRDefault="00C3011F">
      <w:r>
        <w:separator/>
      </w:r>
    </w:p>
  </w:endnote>
  <w:endnote w:type="continuationSeparator" w:id="0">
    <w:p w14:paraId="67530596" w14:textId="77777777" w:rsidR="00C3011F" w:rsidRDefault="00C3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3270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F349710" w14:textId="7B9D375E" w:rsidR="005E21A2" w:rsidRDefault="005E21A2">
            <w:pPr>
              <w:pStyle w:val="Footer"/>
              <w:jc w:val="center"/>
            </w:pPr>
            <w:r w:rsidRPr="005E21A2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5E21A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5E21A2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NUMPAGES  </w:instrTex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5E21A2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5E21A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F7448D" w14:textId="77777777" w:rsidR="005E21A2" w:rsidRDefault="005E21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45ACF" w14:textId="77777777" w:rsidR="00C3011F" w:rsidRDefault="00C3011F">
      <w:r>
        <w:separator/>
      </w:r>
    </w:p>
  </w:footnote>
  <w:footnote w:type="continuationSeparator" w:id="0">
    <w:p w14:paraId="6A7E160B" w14:textId="77777777" w:rsidR="00C3011F" w:rsidRDefault="00C30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703CD" w14:textId="64E6F1A4" w:rsidR="00185E1E" w:rsidRDefault="00185E1E">
    <w:pPr>
      <w:pStyle w:val="Header"/>
      <w:ind w:left="-720"/>
      <w:rPr>
        <w:rFonts w:ascii="Arial" w:hAnsi="Arial"/>
        <w:sz w:val="16"/>
      </w:rPr>
    </w:pPr>
  </w:p>
  <w:p w14:paraId="4B521BF0" w14:textId="3690B923" w:rsidR="00185E1E" w:rsidRPr="005E0F48" w:rsidRDefault="00185E1E" w:rsidP="00037EEC">
    <w:pPr>
      <w:pStyle w:val="Header"/>
      <w:tabs>
        <w:tab w:val="clear" w:pos="4320"/>
        <w:tab w:val="clear" w:pos="8640"/>
      </w:tabs>
      <w:rPr>
        <w:rFonts w:ascii="Arial" w:hAnsi="Arial"/>
        <w:sz w:val="24"/>
        <w:szCs w:val="24"/>
      </w:rPr>
    </w:pPr>
    <w:r w:rsidRPr="005E0F48">
      <w:rPr>
        <w:rFonts w:ascii="Arial" w:hAnsi="Arial"/>
        <w:sz w:val="24"/>
        <w:szCs w:val="24"/>
      </w:rPr>
      <w:t xml:space="preserve">Form </w:t>
    </w:r>
    <w:r w:rsidR="00A26CC8" w:rsidRPr="005E0F48">
      <w:rPr>
        <w:rFonts w:ascii="Arial" w:hAnsi="Arial"/>
        <w:sz w:val="24"/>
        <w:szCs w:val="24"/>
      </w:rPr>
      <w:t>490</w:t>
    </w:r>
    <w:r w:rsidR="00C3011F" w:rsidRPr="005E0F48">
      <w:rPr>
        <w:rFonts w:ascii="Arial" w:hAnsi="Arial"/>
        <w:sz w:val="24"/>
        <w:szCs w:val="24"/>
      </w:rPr>
      <w:t xml:space="preserve"> </w:t>
    </w:r>
  </w:p>
  <w:p w14:paraId="2806A892" w14:textId="4B58111F" w:rsidR="00185E1E" w:rsidRPr="005E0F48" w:rsidRDefault="00C3011F" w:rsidP="00CD77CF">
    <w:pPr>
      <w:pStyle w:val="Header"/>
      <w:tabs>
        <w:tab w:val="clear" w:pos="4320"/>
        <w:tab w:val="clear" w:pos="8640"/>
      </w:tabs>
      <w:rPr>
        <w:rFonts w:ascii="Arial" w:hAnsi="Arial"/>
        <w:sz w:val="24"/>
        <w:szCs w:val="24"/>
      </w:rPr>
    </w:pPr>
    <w:r w:rsidRPr="005E0F48">
      <w:rPr>
        <w:rFonts w:ascii="Arial" w:hAnsi="Arial"/>
        <w:sz w:val="24"/>
        <w:szCs w:val="24"/>
      </w:rPr>
      <w:t xml:space="preserve">Rev </w:t>
    </w:r>
    <w:r w:rsidR="000F2820">
      <w:rPr>
        <w:rFonts w:ascii="Arial" w:hAnsi="Arial"/>
        <w:sz w:val="24"/>
        <w:szCs w:val="24"/>
      </w:rPr>
      <w:t>9</w:t>
    </w:r>
    <w:r w:rsidR="00BD31A2" w:rsidRPr="005E0F48">
      <w:rPr>
        <w:rFonts w:ascii="Arial" w:hAnsi="Arial"/>
        <w:sz w:val="24"/>
        <w:szCs w:val="24"/>
      </w:rPr>
      <w:t>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5DB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E1367F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848784726">
    <w:abstractNumId w:val="0"/>
  </w:num>
  <w:num w:numId="2" w16cid:durableId="171261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+z3+KjC/xU65jcRvQK671MQaNi/GZEcganQTYvPjw7PpuvhwQ2BhdMyQpsL1MbJXNVwMKKkouN3uhUXmlZ2sQ==" w:salt="Eigvm5MyGcl+C7ucakZKL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3F"/>
    <w:rsid w:val="00017A4E"/>
    <w:rsid w:val="00025D47"/>
    <w:rsid w:val="000300E0"/>
    <w:rsid w:val="000313EA"/>
    <w:rsid w:val="00035618"/>
    <w:rsid w:val="00037EEC"/>
    <w:rsid w:val="000456D7"/>
    <w:rsid w:val="000546DB"/>
    <w:rsid w:val="00084370"/>
    <w:rsid w:val="000D02C8"/>
    <w:rsid w:val="000D32B6"/>
    <w:rsid w:val="000F1C95"/>
    <w:rsid w:val="000F2820"/>
    <w:rsid w:val="000F62DB"/>
    <w:rsid w:val="00152CDE"/>
    <w:rsid w:val="00155DEA"/>
    <w:rsid w:val="00161530"/>
    <w:rsid w:val="001716C9"/>
    <w:rsid w:val="00185E1E"/>
    <w:rsid w:val="001864B5"/>
    <w:rsid w:val="001944EE"/>
    <w:rsid w:val="00196D5C"/>
    <w:rsid w:val="001A469D"/>
    <w:rsid w:val="001E5734"/>
    <w:rsid w:val="002027DA"/>
    <w:rsid w:val="00235029"/>
    <w:rsid w:val="002837A0"/>
    <w:rsid w:val="002C107F"/>
    <w:rsid w:val="002C3AB5"/>
    <w:rsid w:val="0030779E"/>
    <w:rsid w:val="003124CC"/>
    <w:rsid w:val="003277AC"/>
    <w:rsid w:val="0035720B"/>
    <w:rsid w:val="00381628"/>
    <w:rsid w:val="003A339C"/>
    <w:rsid w:val="003F56F3"/>
    <w:rsid w:val="00476CFD"/>
    <w:rsid w:val="004E6C17"/>
    <w:rsid w:val="00503751"/>
    <w:rsid w:val="005042EA"/>
    <w:rsid w:val="00520A17"/>
    <w:rsid w:val="00523333"/>
    <w:rsid w:val="0052408E"/>
    <w:rsid w:val="00524C96"/>
    <w:rsid w:val="00532584"/>
    <w:rsid w:val="00532BA6"/>
    <w:rsid w:val="00534CF3"/>
    <w:rsid w:val="005676F1"/>
    <w:rsid w:val="005732CC"/>
    <w:rsid w:val="00593644"/>
    <w:rsid w:val="005C2233"/>
    <w:rsid w:val="005C4DB2"/>
    <w:rsid w:val="005C5607"/>
    <w:rsid w:val="005D33AF"/>
    <w:rsid w:val="005D392A"/>
    <w:rsid w:val="005D7429"/>
    <w:rsid w:val="005E0F48"/>
    <w:rsid w:val="005E10C2"/>
    <w:rsid w:val="005E21A2"/>
    <w:rsid w:val="005F509F"/>
    <w:rsid w:val="00651739"/>
    <w:rsid w:val="006676BD"/>
    <w:rsid w:val="00683FF2"/>
    <w:rsid w:val="00692AB5"/>
    <w:rsid w:val="006A11C7"/>
    <w:rsid w:val="006A6C04"/>
    <w:rsid w:val="006B033F"/>
    <w:rsid w:val="006F5119"/>
    <w:rsid w:val="006F5E55"/>
    <w:rsid w:val="00710196"/>
    <w:rsid w:val="007643AF"/>
    <w:rsid w:val="00764E4B"/>
    <w:rsid w:val="007B45B5"/>
    <w:rsid w:val="007C47B6"/>
    <w:rsid w:val="008074CF"/>
    <w:rsid w:val="008C151E"/>
    <w:rsid w:val="008D61C4"/>
    <w:rsid w:val="009216CC"/>
    <w:rsid w:val="00976EFC"/>
    <w:rsid w:val="00994CAE"/>
    <w:rsid w:val="009B128F"/>
    <w:rsid w:val="009B5BEC"/>
    <w:rsid w:val="009E633B"/>
    <w:rsid w:val="009F34C3"/>
    <w:rsid w:val="009F6D3B"/>
    <w:rsid w:val="00A26CC8"/>
    <w:rsid w:val="00A409E3"/>
    <w:rsid w:val="00A52BCA"/>
    <w:rsid w:val="00A60EDE"/>
    <w:rsid w:val="00A638CC"/>
    <w:rsid w:val="00AB34F7"/>
    <w:rsid w:val="00AC0DCE"/>
    <w:rsid w:val="00AE1878"/>
    <w:rsid w:val="00AF0821"/>
    <w:rsid w:val="00B15E87"/>
    <w:rsid w:val="00B2246F"/>
    <w:rsid w:val="00B269C3"/>
    <w:rsid w:val="00B34D6B"/>
    <w:rsid w:val="00B5008F"/>
    <w:rsid w:val="00B52CBE"/>
    <w:rsid w:val="00B85F96"/>
    <w:rsid w:val="00B95C26"/>
    <w:rsid w:val="00BA124E"/>
    <w:rsid w:val="00BA1841"/>
    <w:rsid w:val="00BB0BFE"/>
    <w:rsid w:val="00BD31A2"/>
    <w:rsid w:val="00C16B76"/>
    <w:rsid w:val="00C174FE"/>
    <w:rsid w:val="00C3011F"/>
    <w:rsid w:val="00C5305E"/>
    <w:rsid w:val="00C57F9E"/>
    <w:rsid w:val="00C933F9"/>
    <w:rsid w:val="00CA32A8"/>
    <w:rsid w:val="00CD77CF"/>
    <w:rsid w:val="00CE5CE4"/>
    <w:rsid w:val="00D20B48"/>
    <w:rsid w:val="00D277C8"/>
    <w:rsid w:val="00D31A8C"/>
    <w:rsid w:val="00D32124"/>
    <w:rsid w:val="00D41BE7"/>
    <w:rsid w:val="00D562F5"/>
    <w:rsid w:val="00D65AED"/>
    <w:rsid w:val="00D71E69"/>
    <w:rsid w:val="00D90296"/>
    <w:rsid w:val="00DA6183"/>
    <w:rsid w:val="00DE65E1"/>
    <w:rsid w:val="00DE6EF4"/>
    <w:rsid w:val="00E448E1"/>
    <w:rsid w:val="00E91C8C"/>
    <w:rsid w:val="00EB1FA7"/>
    <w:rsid w:val="00EB5C26"/>
    <w:rsid w:val="00F7026C"/>
    <w:rsid w:val="00F82E0F"/>
    <w:rsid w:val="00F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181FAD7B"/>
  <w15:chartTrackingRefBased/>
  <w15:docId w15:val="{0D40D644-9861-45A4-823A-226EA2D9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469D"/>
  </w:style>
  <w:style w:type="paragraph" w:styleId="Heading1">
    <w:name w:val="heading 1"/>
    <w:basedOn w:val="Normal"/>
    <w:next w:val="Normal"/>
    <w:link w:val="Heading1Char"/>
    <w:qFormat/>
    <w:rsid w:val="001A469D"/>
    <w:pPr>
      <w:keepNext/>
      <w:ind w:left="-540" w:right="-72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1716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DE65E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sid w:val="00DE65E1"/>
    <w:rPr>
      <w:rFonts w:ascii="Cambria" w:hAnsi="Cambria" w:cs="Times New Roman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rsid w:val="001A469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semiHidden/>
    <w:locked/>
    <w:rsid w:val="00DE65E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A469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DE65E1"/>
    <w:rPr>
      <w:rFonts w:cs="Times New Roman"/>
    </w:rPr>
  </w:style>
  <w:style w:type="paragraph" w:styleId="BlockText">
    <w:name w:val="Block Text"/>
    <w:basedOn w:val="Normal"/>
    <w:rsid w:val="001A469D"/>
    <w:pPr>
      <w:ind w:left="-450" w:right="-144"/>
    </w:pPr>
    <w:rPr>
      <w:rFonts w:ascii="Arial" w:hAnsi="Arial"/>
      <w:b/>
      <w:sz w:val="18"/>
    </w:rPr>
  </w:style>
  <w:style w:type="paragraph" w:styleId="Title">
    <w:name w:val="Title"/>
    <w:basedOn w:val="Normal"/>
    <w:link w:val="TitleChar"/>
    <w:qFormat/>
    <w:rsid w:val="001A469D"/>
    <w:pPr>
      <w:ind w:left="90"/>
      <w:jc w:val="center"/>
    </w:pPr>
    <w:rPr>
      <w:rFonts w:ascii="Arial" w:hAnsi="Arial" w:cs="Arial"/>
      <w:b/>
      <w:sz w:val="40"/>
    </w:rPr>
  </w:style>
  <w:style w:type="character" w:customStyle="1" w:styleId="TitleChar">
    <w:name w:val="Title Char"/>
    <w:link w:val="Title"/>
    <w:locked/>
    <w:rsid w:val="00DE65E1"/>
    <w:rPr>
      <w:rFonts w:ascii="Cambria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rsid w:val="000D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30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Family Court of the State of Delaware</vt:lpstr>
    </vt:vector>
  </TitlesOfParts>
  <Company>State of Delaware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Family Court of the State of Delaware</dc:title>
  <dc:subject/>
  <dc:creator>Valerio, Janine M (Courts)</dc:creator>
  <cp:keywords/>
  <dc:description/>
  <cp:lastModifiedBy>Tumiki, Shashank C (Courts)</cp:lastModifiedBy>
  <cp:revision>8</cp:revision>
  <cp:lastPrinted>2025-01-27T18:07:00Z</cp:lastPrinted>
  <dcterms:created xsi:type="dcterms:W3CDTF">2026-02-20T18:01:00Z</dcterms:created>
  <dcterms:modified xsi:type="dcterms:W3CDTF">2026-09-22T19:25:00Z</dcterms:modified>
</cp:coreProperties>
</file>