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D6D3" w14:textId="77777777" w:rsidR="00E06F2D" w:rsidRDefault="00C244A3" w:rsidP="00DE5088">
      <w:pPr>
        <w:spacing w:after="0"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4007F53" wp14:editId="4221699F">
            <wp:simplePos x="0" y="0"/>
            <wp:positionH relativeFrom="margin">
              <wp:align>center</wp:align>
            </wp:positionH>
            <wp:positionV relativeFrom="paragraph">
              <wp:posOffset>-298450</wp:posOffset>
            </wp:positionV>
            <wp:extent cx="1343025" cy="1343025"/>
            <wp:effectExtent l="0" t="0" r="9525" b="952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FCA">
        <w:rPr>
          <w:b/>
          <w:bCs/>
          <w:sz w:val="40"/>
          <w:szCs w:val="40"/>
        </w:rPr>
        <w:t xml:space="preserve">The Family Court of the </w:t>
      </w:r>
      <w:r w:rsidR="00540FCA" w:rsidRPr="00540FCA">
        <w:rPr>
          <w:b/>
          <w:bCs/>
          <w:sz w:val="40"/>
          <w:szCs w:val="40"/>
        </w:rPr>
        <w:t>State of Delaware</w:t>
      </w:r>
    </w:p>
    <w:p w14:paraId="18043D9D" w14:textId="014F8F22" w:rsidR="00540FCA" w:rsidRDefault="00052EB1" w:rsidP="00DE5088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and </w:t>
      </w:r>
      <w:proofErr w:type="gramStart"/>
      <w:r>
        <w:rPr>
          <w:sz w:val="24"/>
          <w:szCs w:val="24"/>
        </w:rPr>
        <w:t>For</w:t>
      </w:r>
      <w:proofErr w:type="gramEnd"/>
      <w:r>
        <w:rPr>
          <w:sz w:val="24"/>
          <w:szCs w:val="24"/>
        </w:rPr>
        <w:t xml:space="preserve"> </w:t>
      </w:r>
      <w:r w:rsidR="00540FCA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540FCA">
        <w:rPr>
          <w:sz w:val="24"/>
          <w:szCs w:val="24"/>
        </w:rPr>
        <w:instrText xml:space="preserve"> FORMCHECKBOX </w:instrText>
      </w:r>
      <w:r w:rsidR="00540FCA">
        <w:rPr>
          <w:sz w:val="24"/>
          <w:szCs w:val="24"/>
        </w:rPr>
      </w:r>
      <w:r w:rsidR="00540FCA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0"/>
      <w:r w:rsidR="00540FCA">
        <w:rPr>
          <w:sz w:val="24"/>
          <w:szCs w:val="24"/>
        </w:rPr>
        <w:t xml:space="preserve"> New Castle</w:t>
      </w:r>
      <w:r w:rsidR="00D851C1">
        <w:rPr>
          <w:sz w:val="24"/>
          <w:szCs w:val="24"/>
        </w:rPr>
        <w:t xml:space="preserve"> </w:t>
      </w:r>
      <w:r w:rsidR="00540FCA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540FCA">
        <w:rPr>
          <w:sz w:val="24"/>
          <w:szCs w:val="24"/>
        </w:rPr>
        <w:instrText xml:space="preserve"> FORMCHECKBOX </w:instrText>
      </w:r>
      <w:r w:rsidR="00540FCA">
        <w:rPr>
          <w:sz w:val="24"/>
          <w:szCs w:val="24"/>
        </w:rPr>
      </w:r>
      <w:r w:rsidR="00540FCA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1"/>
      <w:r w:rsidR="00540FCA">
        <w:rPr>
          <w:sz w:val="24"/>
          <w:szCs w:val="24"/>
        </w:rPr>
        <w:t xml:space="preserve"> Kent </w:t>
      </w:r>
      <w:r w:rsidR="00540FCA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540FCA">
        <w:rPr>
          <w:sz w:val="24"/>
          <w:szCs w:val="24"/>
        </w:rPr>
        <w:instrText xml:space="preserve"> FORMCHECKBOX </w:instrText>
      </w:r>
      <w:r w:rsidR="00540FCA">
        <w:rPr>
          <w:sz w:val="24"/>
          <w:szCs w:val="24"/>
        </w:rPr>
      </w:r>
      <w:r w:rsidR="00540FCA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2"/>
      <w:r w:rsidR="00540FCA">
        <w:rPr>
          <w:sz w:val="24"/>
          <w:szCs w:val="24"/>
        </w:rPr>
        <w:t xml:space="preserve"> Sussex County</w:t>
      </w:r>
    </w:p>
    <w:p w14:paraId="75BC6528" w14:textId="77777777" w:rsidR="00C244A3" w:rsidRPr="00306CAB" w:rsidRDefault="00C244A3" w:rsidP="00540FCA">
      <w:pPr>
        <w:spacing w:after="0"/>
        <w:jc w:val="center"/>
        <w:rPr>
          <w:sz w:val="20"/>
          <w:szCs w:val="20"/>
        </w:rPr>
      </w:pPr>
    </w:p>
    <w:p w14:paraId="5781A76A" w14:textId="70D9DB01" w:rsidR="00C244A3" w:rsidRPr="00D851C1" w:rsidRDefault="00B74068" w:rsidP="00052EB1">
      <w:pPr>
        <w:spacing w:after="0"/>
        <w:jc w:val="center"/>
        <w:rPr>
          <w:b/>
          <w:bCs/>
          <w:sz w:val="28"/>
          <w:szCs w:val="28"/>
        </w:rPr>
      </w:pPr>
      <w:r w:rsidRPr="00D851C1">
        <w:rPr>
          <w:b/>
          <w:bCs/>
          <w:sz w:val="28"/>
          <w:szCs w:val="28"/>
        </w:rPr>
        <w:t>Petitioner’s Unsworn Declaration in Support of Waiver of Fees</w:t>
      </w:r>
    </w:p>
    <w:p w14:paraId="3309BD80" w14:textId="77777777" w:rsidR="00B74068" w:rsidRPr="00D851C1" w:rsidRDefault="00B74068" w:rsidP="00052EB1">
      <w:pPr>
        <w:spacing w:after="0"/>
        <w:jc w:val="center"/>
        <w:rPr>
          <w:rFonts w:cs="Arial"/>
          <w:b/>
          <w:bCs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3780"/>
        <w:gridCol w:w="180"/>
        <w:gridCol w:w="1890"/>
        <w:gridCol w:w="3410"/>
      </w:tblGrid>
      <w:tr w:rsidR="001A1838" w14:paraId="32D3681D" w14:textId="77777777" w:rsidTr="00D851C1">
        <w:trPr>
          <w:trHeight w:val="43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9BBF3" w14:textId="77777777" w:rsidR="001A1838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File Number: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AC3957" w14:textId="77777777" w:rsidR="001A1838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06CD6" w14:textId="77777777" w:rsidR="001A1838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C2A5B" w14:textId="77777777" w:rsidR="001A1838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Petition Number: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F1C306" w14:textId="77777777" w:rsidR="001A1838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"/>
          </w:p>
        </w:tc>
      </w:tr>
    </w:tbl>
    <w:p w14:paraId="734DFD72" w14:textId="77777777" w:rsidR="001A1838" w:rsidRPr="00A25EAC" w:rsidRDefault="001A1838" w:rsidP="001A1838">
      <w:pPr>
        <w:spacing w:after="0" w:line="240" w:lineRule="auto"/>
        <w:rPr>
          <w:rFonts w:cs="Arial"/>
          <w:sz w:val="12"/>
          <w:szCs w:val="12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50"/>
        <w:gridCol w:w="2954"/>
        <w:gridCol w:w="106"/>
        <w:gridCol w:w="180"/>
        <w:gridCol w:w="2250"/>
        <w:gridCol w:w="2944"/>
        <w:gridCol w:w="106"/>
      </w:tblGrid>
      <w:tr w:rsidR="00D52130" w:rsidRPr="00D851C1" w14:paraId="7980D0C8" w14:textId="77777777" w:rsidTr="00D851C1">
        <w:trPr>
          <w:trHeight w:val="432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198F064" w14:textId="77777777" w:rsidR="00D52130" w:rsidRPr="00D851C1" w:rsidRDefault="00D52130" w:rsidP="00D851C1">
            <w:pPr>
              <w:spacing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b/>
                <w:bCs/>
                <w:sz w:val="24"/>
                <w:szCs w:val="24"/>
                <w:u w:val="single"/>
              </w:rPr>
              <w:t>Petitioner</w:t>
            </w: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34B0FFC" w14:textId="77777777" w:rsidR="00D52130" w:rsidRPr="00D851C1" w:rsidRDefault="00D52130" w:rsidP="00D851C1">
            <w:pPr>
              <w:spacing w:line="360" w:lineRule="exact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B10080" w14:textId="77777777" w:rsidR="00D52130" w:rsidRPr="00D851C1" w:rsidRDefault="00D52130" w:rsidP="00D851C1">
            <w:pPr>
              <w:spacing w:line="360" w:lineRule="exact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E6D130E" w14:textId="77777777" w:rsidR="00D52130" w:rsidRPr="00D851C1" w:rsidRDefault="00D52130" w:rsidP="00D851C1">
            <w:pPr>
              <w:spacing w:line="360" w:lineRule="exact"/>
              <w:jc w:val="center"/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 w:rsidRPr="00D851C1">
              <w:rPr>
                <w:rFonts w:cs="Arial"/>
                <w:b/>
                <w:bCs/>
                <w:sz w:val="24"/>
                <w:szCs w:val="24"/>
                <w:u w:val="single"/>
              </w:rPr>
              <w:t>Respondent</w:t>
            </w:r>
          </w:p>
        </w:tc>
      </w:tr>
      <w:tr w:rsidR="00D52130" w:rsidRPr="00D851C1" w14:paraId="1ABFCF0E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09DED4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64D8C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C9C83B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134723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9D0367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98394C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4DAD8E6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52130" w:rsidRPr="00D851C1" w14:paraId="7068A9C2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EFE3C9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Street Address: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26A78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9BB25E8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AA047B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7ABC4D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Street Address: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9692BD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2884269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52130" w:rsidRPr="00D851C1" w14:paraId="17C60300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0A6A959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P.O. Box Number: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BB5DE0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30D2A19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14F09D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5F8C14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P.O. Box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DBB52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95833C0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52130" w:rsidRPr="00D851C1" w14:paraId="6C0D464B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91D713B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City/State/Zip Code: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DE1CA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1BD7CD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32B003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9972315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City/State/Zip Code: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2994C0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43C6577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52130" w:rsidRPr="00D851C1" w14:paraId="4D8B7338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F5C7223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Email Address: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93B4E9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8FFC6C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D3BAC3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B0AAAC" w14:textId="77777777" w:rsidR="00D52130" w:rsidRPr="00D851C1" w:rsidRDefault="00D52130" w:rsidP="00D851C1">
            <w:pPr>
              <w:spacing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 xml:space="preserve">Email Address: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906E89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ED66BF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52130" w:rsidRPr="00D851C1" w14:paraId="6BB1E02F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8730986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Phone Number: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11494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BF1C67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B15C74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34C174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Phone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EE6DE3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FA62EC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52130" w:rsidRPr="00D851C1" w14:paraId="70279EF0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75A26F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Attorney Name: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E5716F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F3DABED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F9A5FE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3620E11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Attorney Name: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3C26157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31D252A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52130" w:rsidRPr="00D851C1" w14:paraId="719CCACC" w14:textId="77777777" w:rsidTr="00D851C1">
        <w:trPr>
          <w:trHeight w:val="43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EBF93EB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9A6B3F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137A9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913E31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70B9194" w14:textId="77777777" w:rsidR="00D52130" w:rsidRPr="00D851C1" w:rsidRDefault="00D52130" w:rsidP="00D851C1">
            <w:pPr>
              <w:spacing w:line="360" w:lineRule="exact"/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DCA1F3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3DB02E" w14:textId="77777777" w:rsidR="00D52130" w:rsidRPr="00D851C1" w:rsidRDefault="00D52130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</w:tbl>
    <w:p w14:paraId="7D91BED6" w14:textId="77777777" w:rsidR="002B3111" w:rsidRDefault="002B3111" w:rsidP="002B3111">
      <w:pPr>
        <w:spacing w:after="0"/>
        <w:rPr>
          <w:b/>
          <w:bCs/>
          <w:sz w:val="32"/>
          <w:szCs w:val="32"/>
        </w:rPr>
      </w:pPr>
    </w:p>
    <w:p w14:paraId="143D7F4A" w14:textId="641F6EEC" w:rsidR="00B74068" w:rsidRPr="0030472A" w:rsidRDefault="00B74068" w:rsidP="00DE5088">
      <w:pPr>
        <w:spacing w:after="0" w:line="360" w:lineRule="auto"/>
        <w:rPr>
          <w:sz w:val="24"/>
          <w:szCs w:val="24"/>
        </w:rPr>
      </w:pPr>
      <w:r w:rsidRPr="0030472A">
        <w:rPr>
          <w:sz w:val="24"/>
          <w:szCs w:val="24"/>
        </w:rPr>
        <w:t xml:space="preserve">Pursuant to Section 3927 of Title 10 of the Delaware Code, Family Court Standing Order #3, and Rule 79.2 of the Family Court Rules of Civil Procedure, I declare under penalty of perjury under the laws of Delaware that </w:t>
      </w:r>
    </w:p>
    <w:p w14:paraId="72D3B525" w14:textId="77777777" w:rsidR="000F3868" w:rsidRPr="0030472A" w:rsidRDefault="000F3868" w:rsidP="00B74068">
      <w:pPr>
        <w:spacing w:after="0"/>
        <w:rPr>
          <w:sz w:val="24"/>
          <w:szCs w:val="24"/>
        </w:rPr>
      </w:pPr>
      <w:r w:rsidRPr="0030472A">
        <w:rPr>
          <w:sz w:val="24"/>
          <w:szCs w:val="24"/>
        </w:rPr>
        <w:t xml:space="preserve">     </w:t>
      </w:r>
    </w:p>
    <w:tbl>
      <w:tblPr>
        <w:tblStyle w:val="TableGrid"/>
        <w:tblW w:w="0" w:type="auto"/>
        <w:tblInd w:w="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455"/>
        <w:gridCol w:w="43"/>
        <w:gridCol w:w="507"/>
        <w:gridCol w:w="620"/>
        <w:gridCol w:w="1857"/>
        <w:gridCol w:w="6333"/>
      </w:tblGrid>
      <w:tr w:rsidR="000F3868" w:rsidRPr="00D851C1" w14:paraId="37075E6B" w14:textId="77777777" w:rsidTr="00D851C1">
        <w:trPr>
          <w:trHeight w:val="432"/>
        </w:trPr>
        <w:tc>
          <w:tcPr>
            <w:tcW w:w="450" w:type="dxa"/>
          </w:tcPr>
          <w:p w14:paraId="71E4EC13" w14:textId="5A58016B" w:rsidR="000F3868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498" w:type="dxa"/>
            <w:gridSpan w:val="2"/>
          </w:tcPr>
          <w:p w14:paraId="76419BC5" w14:textId="35E33EA6" w:rsidR="000F3868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4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9317" w:type="dxa"/>
            <w:gridSpan w:val="4"/>
          </w:tcPr>
          <w:p w14:paraId="4E01D2F8" w14:textId="1EEFEA15" w:rsidR="0018348F" w:rsidRPr="00D851C1" w:rsidRDefault="00776C7B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 xml:space="preserve">I have or had a PFA Order against the individual named as a respondent in the attach </w:t>
            </w:r>
          </w:p>
        </w:tc>
      </w:tr>
      <w:tr w:rsidR="00D851C1" w:rsidRPr="00D851C1" w14:paraId="51392025" w14:textId="77777777" w:rsidTr="00D851C1">
        <w:trPr>
          <w:trHeight w:val="432"/>
        </w:trPr>
        <w:tc>
          <w:tcPr>
            <w:tcW w:w="450" w:type="dxa"/>
          </w:tcPr>
          <w:p w14:paraId="3FAF0018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498" w:type="dxa"/>
            <w:gridSpan w:val="2"/>
          </w:tcPr>
          <w:p w14:paraId="37A368F8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9317" w:type="dxa"/>
            <w:gridSpan w:val="4"/>
          </w:tcPr>
          <w:p w14:paraId="12FEBA2E" w14:textId="55C85471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petition I am seeking to file. (If the PFA was issued outside of Delaware, you must</w:t>
            </w:r>
          </w:p>
        </w:tc>
      </w:tr>
      <w:tr w:rsidR="00D851C1" w:rsidRPr="00D851C1" w14:paraId="67C84636" w14:textId="77777777" w:rsidTr="00D851C1">
        <w:trPr>
          <w:trHeight w:val="432"/>
        </w:trPr>
        <w:tc>
          <w:tcPr>
            <w:tcW w:w="450" w:type="dxa"/>
          </w:tcPr>
          <w:p w14:paraId="3DBF9C97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498" w:type="dxa"/>
            <w:gridSpan w:val="2"/>
          </w:tcPr>
          <w:p w14:paraId="7AE71801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9317" w:type="dxa"/>
            <w:gridSpan w:val="4"/>
          </w:tcPr>
          <w:p w14:paraId="0E90E5B0" w14:textId="71427E30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a copy of the order).</w:t>
            </w:r>
          </w:p>
        </w:tc>
      </w:tr>
      <w:tr w:rsidR="00776C7B" w:rsidRPr="00D851C1" w14:paraId="05908D44" w14:textId="77777777" w:rsidTr="00D851C1">
        <w:trPr>
          <w:trHeight w:val="432"/>
        </w:trPr>
        <w:tc>
          <w:tcPr>
            <w:tcW w:w="450" w:type="dxa"/>
          </w:tcPr>
          <w:p w14:paraId="4A7B9669" w14:textId="21500555" w:rsidR="00776C7B" w:rsidRPr="00D851C1" w:rsidRDefault="00776C7B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498" w:type="dxa"/>
            <w:gridSpan w:val="2"/>
          </w:tcPr>
          <w:p w14:paraId="02460959" w14:textId="10FEBAA3" w:rsidR="00776C7B" w:rsidRPr="00D851C1" w:rsidRDefault="00776C7B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5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9317" w:type="dxa"/>
            <w:gridSpan w:val="4"/>
          </w:tcPr>
          <w:p w14:paraId="53E14E95" w14:textId="1B39FD37" w:rsidR="0018348F" w:rsidRPr="00D851C1" w:rsidRDefault="00776C7B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eastAsia="Aptos" w:cs="Arial"/>
                <w:sz w:val="24"/>
                <w:szCs w:val="24"/>
              </w:rPr>
              <w:t xml:space="preserve">I am seeking to file a guardianship petition with the support of the Division of Family </w:t>
            </w:r>
          </w:p>
        </w:tc>
      </w:tr>
      <w:tr w:rsidR="00D851C1" w:rsidRPr="00D851C1" w14:paraId="0E59A20B" w14:textId="77777777" w:rsidTr="00D851C1">
        <w:trPr>
          <w:trHeight w:val="432"/>
        </w:trPr>
        <w:tc>
          <w:tcPr>
            <w:tcW w:w="450" w:type="dxa"/>
          </w:tcPr>
          <w:p w14:paraId="12CBF850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498" w:type="dxa"/>
            <w:gridSpan w:val="2"/>
          </w:tcPr>
          <w:p w14:paraId="3601CED5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9317" w:type="dxa"/>
            <w:gridSpan w:val="4"/>
          </w:tcPr>
          <w:p w14:paraId="7E689CF0" w14:textId="5BBDCBA2" w:rsidR="00D851C1" w:rsidRPr="00D851C1" w:rsidRDefault="00D851C1" w:rsidP="00D851C1">
            <w:pPr>
              <w:spacing w:line="360" w:lineRule="exact"/>
              <w:rPr>
                <w:rFonts w:eastAsia="Aptos" w:cs="Arial"/>
                <w:sz w:val="24"/>
                <w:szCs w:val="24"/>
              </w:rPr>
            </w:pPr>
            <w:r w:rsidRPr="00D851C1">
              <w:rPr>
                <w:rFonts w:eastAsia="Aptos" w:cs="Arial"/>
                <w:sz w:val="24"/>
                <w:szCs w:val="24"/>
              </w:rPr>
              <w:t>Services (must attach DFS Support Letter).</w:t>
            </w:r>
          </w:p>
        </w:tc>
      </w:tr>
      <w:tr w:rsidR="00ED6B8D" w:rsidRPr="00D851C1" w14:paraId="72AEEB1C" w14:textId="77777777" w:rsidTr="00D851C1">
        <w:trPr>
          <w:trHeight w:val="432"/>
        </w:trPr>
        <w:tc>
          <w:tcPr>
            <w:tcW w:w="450" w:type="dxa"/>
          </w:tcPr>
          <w:p w14:paraId="54C9A6C6" w14:textId="7C5518E4" w:rsidR="00ED6B8D" w:rsidRPr="00D851C1" w:rsidRDefault="00ED6B8D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9815" w:type="dxa"/>
            <w:gridSpan w:val="6"/>
          </w:tcPr>
          <w:p w14:paraId="15477DB9" w14:textId="73A0A570" w:rsidR="00ED6B8D" w:rsidRPr="00D851C1" w:rsidRDefault="00ED6B8D" w:rsidP="00D851C1">
            <w:pPr>
              <w:spacing w:line="360" w:lineRule="exact"/>
              <w:rPr>
                <w:rFonts w:eastAsia="Aptos" w:cs="Arial"/>
                <w:sz w:val="24"/>
                <w:szCs w:val="24"/>
              </w:rPr>
            </w:pPr>
            <w:r w:rsidRPr="00D851C1">
              <w:rPr>
                <w:rFonts w:eastAsia="Aptos" w:cs="Arial"/>
                <w:sz w:val="24"/>
                <w:szCs w:val="24"/>
              </w:rPr>
              <w:t>I</w:t>
            </w:r>
            <w:r w:rsidR="003F518C" w:rsidRPr="00D851C1">
              <w:rPr>
                <w:rFonts w:eastAsia="Aptos" w:cs="Arial"/>
                <w:sz w:val="24"/>
                <w:szCs w:val="24"/>
              </w:rPr>
              <w:t xml:space="preserve"> or my child or another immediate household member</w:t>
            </w:r>
            <w:r w:rsidRPr="00D851C1">
              <w:rPr>
                <w:rFonts w:eastAsia="Aptos" w:cs="Arial"/>
                <w:sz w:val="24"/>
                <w:szCs w:val="24"/>
              </w:rPr>
              <w:t xml:space="preserve"> receive the following means-tested </w:t>
            </w:r>
          </w:p>
        </w:tc>
      </w:tr>
      <w:tr w:rsidR="00D851C1" w:rsidRPr="00D851C1" w14:paraId="47AD4507" w14:textId="77777777" w:rsidTr="00D851C1">
        <w:trPr>
          <w:trHeight w:val="432"/>
        </w:trPr>
        <w:tc>
          <w:tcPr>
            <w:tcW w:w="450" w:type="dxa"/>
          </w:tcPr>
          <w:p w14:paraId="2B6FB2B6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9815" w:type="dxa"/>
            <w:gridSpan w:val="6"/>
          </w:tcPr>
          <w:p w14:paraId="7727A9E2" w14:textId="113F5B09" w:rsidR="00D851C1" w:rsidRPr="00D851C1" w:rsidRDefault="00D851C1" w:rsidP="00D851C1">
            <w:pPr>
              <w:spacing w:line="360" w:lineRule="exact"/>
              <w:rPr>
                <w:rFonts w:eastAsia="Aptos" w:cs="Arial"/>
                <w:sz w:val="24"/>
                <w:szCs w:val="24"/>
              </w:rPr>
            </w:pPr>
            <w:r w:rsidRPr="00D851C1">
              <w:rPr>
                <w:rFonts w:eastAsia="Aptos" w:cs="Arial"/>
                <w:sz w:val="24"/>
                <w:szCs w:val="24"/>
              </w:rPr>
              <w:t>governmental assistance:</w:t>
            </w:r>
            <w:r>
              <w:rPr>
                <w:rFonts w:eastAsia="Aptos" w:cs="Arial"/>
                <w:sz w:val="24"/>
                <w:szCs w:val="24"/>
              </w:rPr>
              <w:t xml:space="preserve"> </w:t>
            </w:r>
            <w:r w:rsidRPr="00D851C1">
              <w:rPr>
                <w:rFonts w:eastAsia="Aptos" w:cs="Arial"/>
                <w:sz w:val="24"/>
                <w:szCs w:val="24"/>
              </w:rPr>
              <w:t>(select the applicable box(es))</w:t>
            </w:r>
          </w:p>
        </w:tc>
      </w:tr>
      <w:tr w:rsidR="00EA4B9A" w:rsidRPr="00D851C1" w14:paraId="667E7746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6133137F" w14:textId="6A08C149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620" w:type="dxa"/>
            <w:vAlign w:val="bottom"/>
          </w:tcPr>
          <w:p w14:paraId="3C7C6845" w14:textId="02CB447A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0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8190" w:type="dxa"/>
            <w:gridSpan w:val="2"/>
            <w:vAlign w:val="bottom"/>
          </w:tcPr>
          <w:p w14:paraId="7F7FD795" w14:textId="75FAE36C" w:rsidR="00EA4B9A" w:rsidRPr="00D851C1" w:rsidRDefault="00EA4B9A" w:rsidP="00D851C1">
            <w:pPr>
              <w:spacing w:line="360" w:lineRule="exact"/>
              <w:ind w:right="330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Federal Temporary Assistance for Needy Families (TANF)</w:t>
            </w:r>
          </w:p>
        </w:tc>
      </w:tr>
      <w:tr w:rsidR="001A1838" w:rsidRPr="00D851C1" w14:paraId="78880433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328C15EF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43323C01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7934C575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EA4B9A" w:rsidRPr="00D851C1" w14:paraId="60BDE603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6224E754" w14:textId="351F77AB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620" w:type="dxa"/>
            <w:vAlign w:val="bottom"/>
          </w:tcPr>
          <w:p w14:paraId="3CCB610D" w14:textId="5B7AA7B8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1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8190" w:type="dxa"/>
            <w:gridSpan w:val="2"/>
            <w:vAlign w:val="bottom"/>
          </w:tcPr>
          <w:p w14:paraId="6156F9E6" w14:textId="1EE4B885" w:rsidR="00EA4B9A" w:rsidRPr="00D851C1" w:rsidRDefault="00EA4B9A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General Assistance</w:t>
            </w:r>
          </w:p>
        </w:tc>
      </w:tr>
      <w:tr w:rsidR="001A1838" w:rsidRPr="00D851C1" w14:paraId="24A2F41F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52DE1575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CE9FBB4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2769E5D5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EA4B9A" w:rsidRPr="00D851C1" w14:paraId="28025955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5F431E7F" w14:textId="1E5DDFCD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620" w:type="dxa"/>
            <w:vAlign w:val="bottom"/>
          </w:tcPr>
          <w:p w14:paraId="2CF5E6D9" w14:textId="06047062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2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8190" w:type="dxa"/>
            <w:gridSpan w:val="2"/>
            <w:vAlign w:val="bottom"/>
          </w:tcPr>
          <w:p w14:paraId="70A5E9AC" w14:textId="32C86CB9" w:rsidR="00EA4B9A" w:rsidRPr="00D851C1" w:rsidRDefault="00EA4B9A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Supplemental Nutrition Assistance Program (SNAP)</w:t>
            </w:r>
          </w:p>
        </w:tc>
      </w:tr>
      <w:tr w:rsidR="001A1838" w:rsidRPr="00D851C1" w14:paraId="127DDDE4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378CA608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9CA40AC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4F1FD010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851C1" w:rsidRPr="00D851C1" w14:paraId="66182DBA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7DC9B823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3EAA1CC3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1F1E3D08" w14:textId="77777777" w:rsidR="00D851C1" w:rsidRPr="00D851C1" w:rsidRDefault="00D851C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EA4B9A" w:rsidRPr="00D851C1" w14:paraId="423D3F10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41BDE8F8" w14:textId="72CB6AF6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620" w:type="dxa"/>
            <w:vAlign w:val="bottom"/>
          </w:tcPr>
          <w:p w14:paraId="2D9F5945" w14:textId="51CFB0FD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3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8190" w:type="dxa"/>
            <w:gridSpan w:val="2"/>
            <w:vAlign w:val="bottom"/>
          </w:tcPr>
          <w:p w14:paraId="55308A7A" w14:textId="6AAE2B8B" w:rsidR="00EA4B9A" w:rsidRPr="00D851C1" w:rsidRDefault="00EA4B9A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Women, Infants, and Children (WIC)</w:t>
            </w:r>
          </w:p>
        </w:tc>
      </w:tr>
      <w:tr w:rsidR="001A1838" w:rsidRPr="00D851C1" w14:paraId="6DFD44BE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3356F627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A2DF722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406E9956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EA4B9A" w:rsidRPr="00D851C1" w14:paraId="23A9EE76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2A0933FE" w14:textId="491A295F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5.</w:t>
            </w:r>
          </w:p>
        </w:tc>
        <w:tc>
          <w:tcPr>
            <w:tcW w:w="620" w:type="dxa"/>
            <w:vAlign w:val="bottom"/>
          </w:tcPr>
          <w:p w14:paraId="3E1C5683" w14:textId="27030BE9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4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8190" w:type="dxa"/>
            <w:gridSpan w:val="2"/>
            <w:vAlign w:val="bottom"/>
          </w:tcPr>
          <w:p w14:paraId="602FC51E" w14:textId="3B6ECAFD" w:rsidR="00EA4B9A" w:rsidRPr="00D851C1" w:rsidRDefault="00EA4B9A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Delaware Healthy Children Program (DHCP)</w:t>
            </w:r>
          </w:p>
        </w:tc>
      </w:tr>
      <w:tr w:rsidR="001A1838" w:rsidRPr="00D851C1" w14:paraId="42A63351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0175052A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0153D91B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08BC80CF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EA4B9A" w:rsidRPr="00D851C1" w14:paraId="654C0B9C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59EDC21A" w14:textId="4532B246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6.</w:t>
            </w:r>
          </w:p>
        </w:tc>
        <w:tc>
          <w:tcPr>
            <w:tcW w:w="620" w:type="dxa"/>
            <w:vAlign w:val="bottom"/>
          </w:tcPr>
          <w:p w14:paraId="113C3850" w14:textId="3BC1110F" w:rsidR="00EA4B9A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5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8190" w:type="dxa"/>
            <w:gridSpan w:val="2"/>
            <w:vAlign w:val="bottom"/>
          </w:tcPr>
          <w:p w14:paraId="4E4918DF" w14:textId="20DC2BB5" w:rsidR="00EA4B9A" w:rsidRPr="00D851C1" w:rsidRDefault="00EA4B9A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Medicaid</w:t>
            </w:r>
          </w:p>
        </w:tc>
      </w:tr>
      <w:tr w:rsidR="001A1838" w:rsidRPr="00D851C1" w14:paraId="67F1645A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032C5657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56F8E7E6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25E5476A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103216" w:rsidRPr="00D851C1" w14:paraId="2FAEC001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5C04694D" w14:textId="7785DED3" w:rsidR="00103216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7.</w:t>
            </w:r>
          </w:p>
        </w:tc>
        <w:tc>
          <w:tcPr>
            <w:tcW w:w="620" w:type="dxa"/>
            <w:vAlign w:val="bottom"/>
          </w:tcPr>
          <w:p w14:paraId="304893E7" w14:textId="538A43C8" w:rsidR="00103216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6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8190" w:type="dxa"/>
            <w:gridSpan w:val="2"/>
            <w:vAlign w:val="bottom"/>
          </w:tcPr>
          <w:p w14:paraId="6B5ED217" w14:textId="0AE456A5" w:rsidR="002B3111" w:rsidRPr="00D851C1" w:rsidRDefault="00103216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Federal Supplemental Security Income (SSI)</w:t>
            </w:r>
          </w:p>
        </w:tc>
      </w:tr>
      <w:tr w:rsidR="001A1838" w:rsidRPr="00D851C1" w14:paraId="2375BB8D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08D66763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448F26B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1D88C838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103216" w:rsidRPr="00D851C1" w14:paraId="3E7BB91E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5A185CAB" w14:textId="67DB62AF" w:rsidR="00103216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8.</w:t>
            </w:r>
          </w:p>
        </w:tc>
        <w:tc>
          <w:tcPr>
            <w:tcW w:w="620" w:type="dxa"/>
            <w:vAlign w:val="bottom"/>
          </w:tcPr>
          <w:p w14:paraId="73A7F671" w14:textId="61CA1F42" w:rsidR="00103216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7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8190" w:type="dxa"/>
            <w:gridSpan w:val="2"/>
            <w:vAlign w:val="bottom"/>
          </w:tcPr>
          <w:p w14:paraId="0DA64397" w14:textId="221A0BEB" w:rsidR="00103216" w:rsidRPr="00D851C1" w:rsidRDefault="00103216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Federal poverty-related veteran’s benefits</w:t>
            </w:r>
          </w:p>
        </w:tc>
      </w:tr>
      <w:tr w:rsidR="001A1838" w:rsidRPr="00D851C1" w14:paraId="3C43A415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07842401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365EF09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289020B6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B32FF1" w:rsidRPr="00D851C1" w14:paraId="43567341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5188D58E" w14:textId="694F83EC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9.</w:t>
            </w:r>
          </w:p>
        </w:tc>
        <w:tc>
          <w:tcPr>
            <w:tcW w:w="620" w:type="dxa"/>
            <w:vAlign w:val="bottom"/>
          </w:tcPr>
          <w:p w14:paraId="0975880C" w14:textId="67BA9A4F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8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8190" w:type="dxa"/>
            <w:gridSpan w:val="2"/>
            <w:vAlign w:val="bottom"/>
          </w:tcPr>
          <w:p w14:paraId="7CF0F791" w14:textId="77EBE2C1" w:rsidR="00B32FF1" w:rsidRPr="00D851C1" w:rsidRDefault="00B32FF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Refugee Cash Assistance </w:t>
            </w:r>
          </w:p>
        </w:tc>
      </w:tr>
      <w:tr w:rsidR="001A1838" w:rsidRPr="00D851C1" w14:paraId="5874401C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6546A373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61F95DA0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36899DB7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B32FF1" w:rsidRPr="00D851C1" w14:paraId="6E125C9C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4AE841D4" w14:textId="36C8E6F3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10.</w:t>
            </w:r>
          </w:p>
        </w:tc>
        <w:tc>
          <w:tcPr>
            <w:tcW w:w="620" w:type="dxa"/>
            <w:vAlign w:val="bottom"/>
          </w:tcPr>
          <w:p w14:paraId="4B322E4B" w14:textId="58E085D3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9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8190" w:type="dxa"/>
            <w:gridSpan w:val="2"/>
            <w:vAlign w:val="bottom"/>
          </w:tcPr>
          <w:p w14:paraId="5F26C9A3" w14:textId="019A13D0" w:rsidR="00B32FF1" w:rsidRPr="00D851C1" w:rsidRDefault="00B32FF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DHSS Childcare services (Purchase of Care)</w:t>
            </w:r>
          </w:p>
        </w:tc>
      </w:tr>
      <w:tr w:rsidR="001A1838" w:rsidRPr="00D851C1" w14:paraId="1C349AA9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40CDBFB0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303F8939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108011B9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B32FF1" w:rsidRPr="00D851C1" w14:paraId="499C98F2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132DF91A" w14:textId="58539792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11.</w:t>
            </w:r>
          </w:p>
        </w:tc>
        <w:tc>
          <w:tcPr>
            <w:tcW w:w="620" w:type="dxa"/>
            <w:vAlign w:val="bottom"/>
          </w:tcPr>
          <w:p w14:paraId="65BA047A" w14:textId="3C9CB50A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0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8190" w:type="dxa"/>
            <w:gridSpan w:val="2"/>
            <w:vAlign w:val="bottom"/>
          </w:tcPr>
          <w:p w14:paraId="2C4AB8B4" w14:textId="2B8B2E4F" w:rsidR="00B32FF1" w:rsidRPr="00D851C1" w:rsidRDefault="00B32FF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 xml:space="preserve">My child receives free or </w:t>
            </w:r>
            <w:r w:rsidR="0018348F" w:rsidRPr="00D851C1">
              <w:rPr>
                <w:rFonts w:cs="Arial"/>
                <w:sz w:val="24"/>
                <w:szCs w:val="24"/>
              </w:rPr>
              <w:t>reduced-price</w:t>
            </w:r>
            <w:r w:rsidRPr="00D851C1">
              <w:rPr>
                <w:rFonts w:cs="Arial"/>
                <w:sz w:val="24"/>
                <w:szCs w:val="24"/>
              </w:rPr>
              <w:t xml:space="preserve"> school meals</w:t>
            </w:r>
          </w:p>
        </w:tc>
      </w:tr>
      <w:tr w:rsidR="001A1838" w:rsidRPr="00D851C1" w14:paraId="1E3C2A78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6309378B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3A4BBD7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11C719F9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B32FF1" w:rsidRPr="00D851C1" w14:paraId="60858D72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112620F4" w14:textId="75DEF245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12.</w:t>
            </w:r>
          </w:p>
        </w:tc>
        <w:tc>
          <w:tcPr>
            <w:tcW w:w="620" w:type="dxa"/>
            <w:vAlign w:val="bottom"/>
          </w:tcPr>
          <w:p w14:paraId="7ECAD9EC" w14:textId="3BED017C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1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8190" w:type="dxa"/>
            <w:gridSpan w:val="2"/>
            <w:vAlign w:val="bottom"/>
          </w:tcPr>
          <w:p w14:paraId="47173629" w14:textId="3C8102E0" w:rsidR="00B32FF1" w:rsidRPr="00D851C1" w:rsidRDefault="00B32FF1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Delaware Energy Assistance Program (DEAP)</w:t>
            </w:r>
          </w:p>
        </w:tc>
      </w:tr>
      <w:tr w:rsidR="001A1838" w:rsidRPr="00D851C1" w14:paraId="0D11B60A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25C13935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00BC6CB1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bottom"/>
          </w:tcPr>
          <w:p w14:paraId="57A26BE3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B32FF1" w:rsidRPr="00D851C1" w14:paraId="3ABADB8B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bottom"/>
          </w:tcPr>
          <w:p w14:paraId="3517CEE4" w14:textId="42AFBD8A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13.</w:t>
            </w:r>
          </w:p>
        </w:tc>
        <w:tc>
          <w:tcPr>
            <w:tcW w:w="620" w:type="dxa"/>
            <w:vAlign w:val="bottom"/>
          </w:tcPr>
          <w:p w14:paraId="6D68DDD0" w14:textId="3474E108" w:rsidR="00B32FF1" w:rsidRPr="00D851C1" w:rsidRDefault="000F386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2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8190" w:type="dxa"/>
            <w:gridSpan w:val="2"/>
            <w:vAlign w:val="bottom"/>
          </w:tcPr>
          <w:p w14:paraId="6B125E5C" w14:textId="13694318" w:rsidR="00B32FF1" w:rsidRPr="00D851C1" w:rsidRDefault="00375023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 xml:space="preserve">Subsidized housing </w:t>
            </w:r>
            <w:r w:rsidR="00040CBE" w:rsidRPr="00D851C1">
              <w:rPr>
                <w:rFonts w:cs="Arial"/>
                <w:sz w:val="24"/>
                <w:szCs w:val="24"/>
              </w:rPr>
              <w:t>(</w:t>
            </w:r>
            <w:r w:rsidR="00A6756F" w:rsidRPr="00D851C1">
              <w:rPr>
                <w:rFonts w:cs="Arial"/>
                <w:sz w:val="24"/>
                <w:szCs w:val="24"/>
              </w:rPr>
              <w:t xml:space="preserve">Section </w:t>
            </w:r>
            <w:r w:rsidR="006A3BF0" w:rsidRPr="00D851C1">
              <w:rPr>
                <w:rFonts w:cs="Arial"/>
                <w:sz w:val="24"/>
                <w:szCs w:val="24"/>
              </w:rPr>
              <w:t>8, DHSA</w:t>
            </w:r>
            <w:r w:rsidR="00D4016F" w:rsidRPr="00D851C1">
              <w:rPr>
                <w:rFonts w:cs="Arial"/>
                <w:sz w:val="24"/>
                <w:szCs w:val="24"/>
              </w:rPr>
              <w:t>,</w:t>
            </w:r>
            <w:r w:rsidR="004D0AC2" w:rsidRPr="00D851C1">
              <w:rPr>
                <w:rFonts w:cs="Arial"/>
                <w:sz w:val="24"/>
                <w:szCs w:val="24"/>
              </w:rPr>
              <w:t xml:space="preserve"> </w:t>
            </w:r>
            <w:r w:rsidR="00D4016F" w:rsidRPr="00D851C1">
              <w:rPr>
                <w:rFonts w:cs="Arial"/>
                <w:sz w:val="24"/>
                <w:szCs w:val="24"/>
              </w:rPr>
              <w:t>Housing</w:t>
            </w:r>
            <w:r w:rsidR="004D0AC2" w:rsidRPr="00D851C1">
              <w:rPr>
                <w:rFonts w:cs="Arial"/>
                <w:sz w:val="24"/>
                <w:szCs w:val="24"/>
              </w:rPr>
              <w:t xml:space="preserve"> </w:t>
            </w:r>
            <w:r w:rsidR="00D4016F" w:rsidRPr="00D851C1">
              <w:rPr>
                <w:rFonts w:cs="Arial"/>
                <w:sz w:val="24"/>
                <w:szCs w:val="24"/>
              </w:rPr>
              <w:t>Vouchers,</w:t>
            </w:r>
            <w:r w:rsidR="004D0AC2" w:rsidRPr="00D851C1">
              <w:rPr>
                <w:rFonts w:cs="Arial"/>
                <w:sz w:val="24"/>
                <w:szCs w:val="24"/>
              </w:rPr>
              <w:t xml:space="preserve"> </w:t>
            </w:r>
            <w:r w:rsidR="00D4016F" w:rsidRPr="00D851C1">
              <w:rPr>
                <w:rFonts w:cs="Arial"/>
                <w:sz w:val="24"/>
                <w:szCs w:val="24"/>
              </w:rPr>
              <w:t>etc.)</w:t>
            </w:r>
          </w:p>
        </w:tc>
      </w:tr>
      <w:tr w:rsidR="001A1838" w:rsidRPr="00D851C1" w14:paraId="3D9EF5C0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center"/>
          </w:tcPr>
          <w:p w14:paraId="2919E42C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14:paraId="61532DB2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8190" w:type="dxa"/>
            <w:gridSpan w:val="2"/>
            <w:vAlign w:val="center"/>
          </w:tcPr>
          <w:p w14:paraId="4F0CEAF7" w14:textId="77777777" w:rsidR="001A1838" w:rsidRPr="00D851C1" w:rsidRDefault="001A1838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ED6B8D" w:rsidRPr="00D851C1" w14:paraId="6D4DE993" w14:textId="77777777" w:rsidTr="00D851C1">
        <w:trPr>
          <w:gridBefore w:val="2"/>
          <w:wBefore w:w="905" w:type="dxa"/>
          <w:trHeight w:val="432"/>
        </w:trPr>
        <w:tc>
          <w:tcPr>
            <w:tcW w:w="550" w:type="dxa"/>
            <w:gridSpan w:val="2"/>
            <w:vAlign w:val="center"/>
          </w:tcPr>
          <w:p w14:paraId="51149CE5" w14:textId="6A56A42A" w:rsidR="00ED6B8D" w:rsidRPr="00D851C1" w:rsidRDefault="00ED6B8D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14.</w:t>
            </w:r>
          </w:p>
        </w:tc>
        <w:tc>
          <w:tcPr>
            <w:tcW w:w="620" w:type="dxa"/>
            <w:vAlign w:val="center"/>
          </w:tcPr>
          <w:p w14:paraId="1ED3D60F" w14:textId="6A89A780" w:rsidR="00ED6B8D" w:rsidRPr="00D851C1" w:rsidRDefault="00ED6B8D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3"/>
            <w:r w:rsidRPr="00D851C1">
              <w:rPr>
                <w:rFonts w:cs="Arial"/>
                <w:sz w:val="24"/>
                <w:szCs w:val="24"/>
              </w:rPr>
              <w:instrText xml:space="preserve"> FORMCHECKBOX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  <w:bookmarkEnd w:id="22"/>
          </w:p>
        </w:tc>
        <w:tc>
          <w:tcPr>
            <w:tcW w:w="1857" w:type="dxa"/>
            <w:vAlign w:val="center"/>
          </w:tcPr>
          <w:p w14:paraId="1FC5825C" w14:textId="1E46B8C2" w:rsidR="00ED6B8D" w:rsidRPr="00D851C1" w:rsidRDefault="00ED6B8D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Other:</w:t>
            </w:r>
          </w:p>
        </w:tc>
        <w:tc>
          <w:tcPr>
            <w:tcW w:w="6333" w:type="dxa"/>
            <w:tcBorders>
              <w:bottom w:val="single" w:sz="4" w:space="0" w:color="auto"/>
            </w:tcBorders>
            <w:vAlign w:val="center"/>
          </w:tcPr>
          <w:p w14:paraId="3FC7C142" w14:textId="2ED5373E" w:rsidR="00ED6B8D" w:rsidRPr="00D851C1" w:rsidRDefault="00ED6B8D" w:rsidP="00D851C1">
            <w:pPr>
              <w:spacing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26304EF1" w14:textId="77777777" w:rsidR="00B74068" w:rsidRPr="0030472A" w:rsidRDefault="00B74068" w:rsidP="00B74068">
      <w:pPr>
        <w:spacing w:after="0"/>
        <w:rPr>
          <w:sz w:val="24"/>
          <w:szCs w:val="24"/>
        </w:rPr>
      </w:pPr>
    </w:p>
    <w:p w14:paraId="2651351D" w14:textId="77777777" w:rsidR="00B74068" w:rsidRPr="0030472A" w:rsidRDefault="00B74068" w:rsidP="00DE5088">
      <w:pPr>
        <w:spacing w:after="0" w:line="360" w:lineRule="auto"/>
        <w:rPr>
          <w:sz w:val="24"/>
          <w:szCs w:val="24"/>
        </w:rPr>
      </w:pPr>
      <w:r w:rsidRPr="0030472A">
        <w:rPr>
          <w:b/>
          <w:bCs/>
          <w:sz w:val="24"/>
          <w:szCs w:val="24"/>
        </w:rPr>
        <w:t xml:space="preserve">NOTE: For a fee waiver to be considered, physical evidence of your current receipt of benefits must be included with this Declaration.  </w:t>
      </w:r>
      <w:r w:rsidRPr="0030472A">
        <w:rPr>
          <w:sz w:val="24"/>
          <w:szCs w:val="24"/>
        </w:rPr>
        <w:t xml:space="preserve">You must provide documentation that you are currently receiving the means-tested benefit.  This evidence can be in the form of a letter, notice, or other agency documentation that indicates that the benefit is being received.  Documentation must contain: </w:t>
      </w:r>
    </w:p>
    <w:p w14:paraId="146F70E8" w14:textId="77777777" w:rsidR="00B74068" w:rsidRPr="0030472A" w:rsidRDefault="00B74068" w:rsidP="00DE5088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30472A">
        <w:rPr>
          <w:sz w:val="24"/>
          <w:szCs w:val="24"/>
        </w:rPr>
        <w:t xml:space="preserve">Your name, </w:t>
      </w:r>
    </w:p>
    <w:p w14:paraId="124B1FD1" w14:textId="77777777" w:rsidR="00B74068" w:rsidRPr="0030472A" w:rsidRDefault="00B74068" w:rsidP="00DE5088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30472A">
        <w:rPr>
          <w:sz w:val="24"/>
          <w:szCs w:val="24"/>
        </w:rPr>
        <w:t xml:space="preserve">The name of the agency granting the public benefit, </w:t>
      </w:r>
    </w:p>
    <w:p w14:paraId="67105CDB" w14:textId="77777777" w:rsidR="00B74068" w:rsidRPr="0030472A" w:rsidRDefault="00B74068" w:rsidP="00DE5088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30472A">
        <w:rPr>
          <w:sz w:val="24"/>
          <w:szCs w:val="24"/>
        </w:rPr>
        <w:t>The type of benefit,</w:t>
      </w:r>
    </w:p>
    <w:p w14:paraId="79C725C8" w14:textId="77777777" w:rsidR="00B74068" w:rsidRPr="0030472A" w:rsidRDefault="00B74068" w:rsidP="00DE5088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30472A">
        <w:rPr>
          <w:sz w:val="24"/>
          <w:szCs w:val="24"/>
        </w:rPr>
        <w:t xml:space="preserve">An indication that the benefit is currently being received (for example, a recently dated letter with effective dates, date of renewal or period the approval ends, if available). </w:t>
      </w:r>
    </w:p>
    <w:p w14:paraId="68015CE5" w14:textId="77777777" w:rsidR="00B74068" w:rsidRPr="0030472A" w:rsidRDefault="00B74068" w:rsidP="00D851C1">
      <w:pPr>
        <w:spacing w:after="0" w:line="360" w:lineRule="exact"/>
        <w:rPr>
          <w:sz w:val="24"/>
          <w:szCs w:val="24"/>
        </w:rPr>
      </w:pPr>
    </w:p>
    <w:p w14:paraId="1BCA36DB" w14:textId="77777777" w:rsidR="005A0CF0" w:rsidRDefault="005A0CF0" w:rsidP="00B74068">
      <w:pPr>
        <w:spacing w:after="0"/>
        <w:rPr>
          <w:sz w:val="24"/>
          <w:szCs w:val="24"/>
        </w:rPr>
      </w:pPr>
    </w:p>
    <w:p w14:paraId="28D02A2D" w14:textId="77777777" w:rsidR="00D851C1" w:rsidRDefault="00D851C1" w:rsidP="00B74068">
      <w:pPr>
        <w:spacing w:after="0"/>
        <w:rPr>
          <w:sz w:val="24"/>
          <w:szCs w:val="24"/>
        </w:rPr>
      </w:pPr>
    </w:p>
    <w:p w14:paraId="67D3D086" w14:textId="77777777" w:rsidR="00D851C1" w:rsidRDefault="00D851C1" w:rsidP="00B74068">
      <w:pPr>
        <w:spacing w:after="0"/>
        <w:rPr>
          <w:sz w:val="24"/>
          <w:szCs w:val="24"/>
        </w:rPr>
      </w:pPr>
    </w:p>
    <w:p w14:paraId="1755A51F" w14:textId="654178F5" w:rsidR="00B74068" w:rsidRPr="0030472A" w:rsidRDefault="00B74068" w:rsidP="00B74068">
      <w:pPr>
        <w:spacing w:after="0"/>
        <w:rPr>
          <w:sz w:val="24"/>
          <w:szCs w:val="24"/>
        </w:rPr>
      </w:pPr>
      <w:r w:rsidRPr="0030472A">
        <w:rPr>
          <w:sz w:val="24"/>
          <w:szCs w:val="24"/>
        </w:rPr>
        <w:t xml:space="preserve">I declare under penalty of perjury under the laws of Delaware that the foregoing is true and correct. </w:t>
      </w:r>
    </w:p>
    <w:p w14:paraId="59CA1496" w14:textId="77777777" w:rsidR="00D06AE5" w:rsidRPr="0030472A" w:rsidRDefault="00D06AE5" w:rsidP="00B74068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170"/>
        <w:gridCol w:w="918"/>
        <w:gridCol w:w="450"/>
        <w:gridCol w:w="702"/>
        <w:gridCol w:w="630"/>
        <w:gridCol w:w="360"/>
        <w:gridCol w:w="283"/>
        <w:gridCol w:w="1342"/>
        <w:gridCol w:w="2964"/>
      </w:tblGrid>
      <w:tr w:rsidR="00D06AE5" w:rsidRPr="00D851C1" w14:paraId="2E1EA179" w14:textId="77777777" w:rsidTr="00444995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9FA17" w14:textId="77777777" w:rsidR="00D06AE5" w:rsidRPr="00D851C1" w:rsidRDefault="00D06AE5" w:rsidP="00D851C1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Executed on the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4C065E" w14:textId="77777777" w:rsidR="00D06AE5" w:rsidRPr="00D851C1" w:rsidRDefault="00D06AE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D1EF7" w14:textId="77777777" w:rsidR="00D06AE5" w:rsidRPr="00D851C1" w:rsidRDefault="00D06AE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day of</w:t>
            </w:r>
          </w:p>
        </w:tc>
        <w:tc>
          <w:tcPr>
            <w:tcW w:w="21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B9AE5D" w14:textId="77777777" w:rsidR="00D06AE5" w:rsidRPr="00D851C1" w:rsidRDefault="00D06AE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"/>
                    <w:listEntry w:val="January"/>
                    <w:listEntry w:val="February"/>
                    <w:listEntry w:val="March"/>
                    <w:listEntry w:val="April"/>
                    <w:listEntry w:val="May"/>
                    <w:listEntry w:val="June"/>
                    <w:listEntry w:val="July"/>
                    <w:listEntry w:val="August"/>
                    <w:listEntry w:val="September"/>
                    <w:listEntry w:val="October"/>
                    <w:listEntry w:val="November"/>
                    <w:listEntry w:val="December"/>
                  </w:ddList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FORMDROPDOWN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30E4F" w14:textId="77777777" w:rsidR="00D06AE5" w:rsidRPr="00D851C1" w:rsidRDefault="00D06AE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28D574" w14:textId="77777777" w:rsidR="00D06AE5" w:rsidRPr="00D851C1" w:rsidRDefault="00D06AE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17411" w14:textId="77777777" w:rsidR="00D06AE5" w:rsidRPr="00D851C1" w:rsidRDefault="00D06AE5" w:rsidP="00D851C1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.</w:t>
            </w:r>
          </w:p>
        </w:tc>
      </w:tr>
      <w:tr w:rsidR="00D06AE5" w:rsidRPr="00D851C1" w14:paraId="7C3CADF5" w14:textId="77777777" w:rsidTr="00444995">
        <w:trPr>
          <w:trHeight w:val="432"/>
        </w:trPr>
        <w:tc>
          <w:tcPr>
            <w:tcW w:w="107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55BB9" w14:textId="77777777" w:rsidR="00D06AE5" w:rsidRPr="00D851C1" w:rsidRDefault="00D06AE5" w:rsidP="00D851C1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D06AE5" w:rsidRPr="00D851C1" w14:paraId="45C268FC" w14:textId="77777777" w:rsidTr="00444995">
        <w:trPr>
          <w:trHeight w:val="432"/>
        </w:trPr>
        <w:tc>
          <w:tcPr>
            <w:tcW w:w="107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A8378" w14:textId="77777777" w:rsidR="00D06AE5" w:rsidRPr="00D851C1" w:rsidRDefault="00D06AE5" w:rsidP="00D851C1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72626E" w:rsidRPr="00D851C1" w14:paraId="1376A872" w14:textId="77777777" w:rsidTr="00444995">
        <w:trPr>
          <w:trHeight w:val="432"/>
        </w:trPr>
        <w:tc>
          <w:tcPr>
            <w:tcW w:w="45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4275F2" w14:textId="77777777" w:rsidR="0072626E" w:rsidRPr="00D851C1" w:rsidRDefault="0072626E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E716D" w14:textId="77777777" w:rsidR="0072626E" w:rsidRPr="00D851C1" w:rsidRDefault="0072626E" w:rsidP="00D851C1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</w:p>
        </w:tc>
        <w:tc>
          <w:tcPr>
            <w:tcW w:w="55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39C0E" w14:textId="66A6B9DD" w:rsidR="0072626E" w:rsidRPr="00D851C1" w:rsidRDefault="00693A1B" w:rsidP="00D851C1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 xml:space="preserve">                       </w:t>
            </w: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</w:tr>
      <w:tr w:rsidR="00D06AE5" w:rsidRPr="00D851C1" w14:paraId="1FDA47FC" w14:textId="77777777" w:rsidTr="00444995">
        <w:trPr>
          <w:trHeight w:val="432"/>
        </w:trPr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8CB58" w14:textId="77777777" w:rsidR="00D06AE5" w:rsidRPr="00D851C1" w:rsidRDefault="00D06AE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t>Printed Name</w:t>
            </w:r>
          </w:p>
        </w:tc>
        <w:tc>
          <w:tcPr>
            <w:tcW w:w="62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0"/>
              <w:gridCol w:w="870"/>
            </w:tblGrid>
            <w:tr w:rsidR="0072626E" w:rsidRPr="00D851C1" w14:paraId="3AF1140B" w14:textId="77777777" w:rsidTr="00AF7CF6">
              <w:trPr>
                <w:trHeight w:val="485"/>
              </w:trPr>
              <w:tc>
                <w:tcPr>
                  <w:tcW w:w="519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B271B8B" w14:textId="77777777" w:rsidR="0072626E" w:rsidRPr="00D851C1" w:rsidRDefault="0072626E" w:rsidP="00D851C1">
                  <w:pPr>
                    <w:spacing w:after="0" w:line="360" w:lineRule="exact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D851C1">
                    <w:rPr>
                      <w:rFonts w:cs="Arial"/>
                      <w:sz w:val="24"/>
                      <w:szCs w:val="24"/>
                    </w:rPr>
                    <w:t>Signature</w:t>
                  </w:r>
                </w:p>
                <w:p w14:paraId="465869B4" w14:textId="77777777" w:rsidR="0072626E" w:rsidRPr="00D851C1" w:rsidRDefault="0072626E" w:rsidP="00D851C1">
                  <w:pPr>
                    <w:spacing w:after="0" w:line="360" w:lineRule="exact"/>
                    <w:jc w:val="center"/>
                    <w:rPr>
                      <w:rFonts w:cs="Arial"/>
                      <w:sz w:val="24"/>
                      <w:szCs w:val="24"/>
                    </w:rPr>
                  </w:pPr>
                  <w:r w:rsidRPr="00D851C1">
                    <w:rPr>
                      <w:rFonts w:cs="Arial"/>
                      <w:sz w:val="24"/>
                      <w:szCs w:val="24"/>
                    </w:rPr>
                    <w:t>(Electronic signature is permitted – sign as “/s/Your Name”)</w:t>
                  </w:r>
                </w:p>
              </w:tc>
              <w:tc>
                <w:tcPr>
                  <w:tcW w:w="8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48DBFFCC" w14:textId="77777777" w:rsidR="0072626E" w:rsidRPr="00D851C1" w:rsidRDefault="0072626E" w:rsidP="00D851C1">
                  <w:pPr>
                    <w:spacing w:after="0" w:line="360" w:lineRule="exact"/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1A0DD613" w14:textId="77777777" w:rsidR="00D06AE5" w:rsidRPr="00D851C1" w:rsidRDefault="00D06AE5" w:rsidP="00D851C1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</w:p>
        </w:tc>
      </w:tr>
      <w:tr w:rsidR="00444995" w:rsidRPr="00D851C1" w14:paraId="0A8EE9F6" w14:textId="77777777" w:rsidTr="00444995">
        <w:trPr>
          <w:trHeight w:val="432"/>
        </w:trPr>
        <w:tc>
          <w:tcPr>
            <w:tcW w:w="45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30DDA" w14:textId="77777777" w:rsidR="00444995" w:rsidRPr="00D851C1" w:rsidRDefault="0044499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62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74215" w14:textId="77777777" w:rsidR="00444995" w:rsidRPr="00D851C1" w:rsidRDefault="00444995" w:rsidP="00D851C1">
            <w:pPr>
              <w:spacing w:after="0" w:line="360" w:lineRule="exact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444995" w:rsidRPr="00D851C1" w14:paraId="04AD7346" w14:textId="77777777" w:rsidTr="00444995">
        <w:trPr>
          <w:trHeight w:val="432"/>
        </w:trPr>
        <w:tc>
          <w:tcPr>
            <w:tcW w:w="5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F960B" w14:textId="456AC942" w:rsidR="00444995" w:rsidRPr="00D851C1" w:rsidRDefault="00444995" w:rsidP="00444995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>Family Court Intake Staff Use: Petition Type filed:</w:t>
            </w:r>
          </w:p>
        </w:tc>
        <w:tc>
          <w:tcPr>
            <w:tcW w:w="49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FBF9DD" w14:textId="01FCA975" w:rsidR="00444995" w:rsidRPr="00D851C1" w:rsidRDefault="00444995" w:rsidP="00444995">
            <w:pPr>
              <w:spacing w:after="0" w:line="360" w:lineRule="exact"/>
              <w:rPr>
                <w:rFonts w:cs="Arial"/>
                <w:sz w:val="24"/>
                <w:szCs w:val="24"/>
              </w:rPr>
            </w:pPr>
            <w:r w:rsidRPr="00D851C1"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51C1">
              <w:rPr>
                <w:rFonts w:cs="Arial"/>
                <w:sz w:val="24"/>
                <w:szCs w:val="24"/>
              </w:rPr>
              <w:instrText xml:space="preserve"> FORMTEXT </w:instrText>
            </w:r>
            <w:r w:rsidRPr="00D851C1">
              <w:rPr>
                <w:rFonts w:cs="Arial"/>
                <w:sz w:val="24"/>
                <w:szCs w:val="24"/>
              </w:rPr>
            </w:r>
            <w:r w:rsidRPr="00D851C1">
              <w:rPr>
                <w:rFonts w:cs="Arial"/>
                <w:sz w:val="24"/>
                <w:szCs w:val="24"/>
              </w:rPr>
              <w:fldChar w:fldCharType="separate"/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noProof/>
                <w:sz w:val="24"/>
                <w:szCs w:val="24"/>
              </w:rPr>
              <w:t> </w:t>
            </w:r>
            <w:r w:rsidRPr="00D851C1">
              <w:rPr>
                <w:rFonts w:cs="Arial"/>
                <w:sz w:val="24"/>
                <w:szCs w:val="24"/>
              </w:rPr>
              <w:fldChar w:fldCharType="end"/>
            </w:r>
          </w:p>
        </w:tc>
      </w:tr>
    </w:tbl>
    <w:p w14:paraId="08F7AC9A" w14:textId="77777777" w:rsidR="000266CB" w:rsidRPr="00D851C1" w:rsidRDefault="000266CB" w:rsidP="00D851C1">
      <w:pPr>
        <w:spacing w:after="0" w:line="360" w:lineRule="exact"/>
        <w:rPr>
          <w:b/>
          <w:bCs/>
          <w:sz w:val="24"/>
          <w:szCs w:val="24"/>
        </w:rPr>
      </w:pPr>
    </w:p>
    <w:tbl>
      <w:tblPr>
        <w:tblStyle w:val="TableGrid"/>
        <w:tblW w:w="10890" w:type="dxa"/>
        <w:tblLook w:val="04A0" w:firstRow="1" w:lastRow="0" w:firstColumn="1" w:lastColumn="0" w:noHBand="0" w:noVBand="1"/>
      </w:tblPr>
      <w:tblGrid>
        <w:gridCol w:w="540"/>
        <w:gridCol w:w="270"/>
        <w:gridCol w:w="2610"/>
        <w:gridCol w:w="2970"/>
        <w:gridCol w:w="4400"/>
        <w:gridCol w:w="100"/>
      </w:tblGrid>
      <w:tr w:rsidR="0086630D" w:rsidRPr="00D851C1" w14:paraId="3CEBAA2F" w14:textId="77777777" w:rsidTr="0040074C">
        <w:trPr>
          <w:trHeight w:val="432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DA7D1" w14:textId="7A0FE568" w:rsidR="0086630D" w:rsidRPr="00D851C1" w:rsidRDefault="0086630D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6"/>
            <w:r w:rsidRPr="00D851C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23"/>
            <w:r w:rsidRPr="00D851C1">
              <w:rPr>
                <w:b/>
                <w:bCs/>
                <w:sz w:val="24"/>
                <w:szCs w:val="24"/>
              </w:rPr>
              <w:t xml:space="preserve"> </w:t>
            </w:r>
            <w:r w:rsidR="0072626E" w:rsidRPr="00D851C1">
              <w:rPr>
                <w:b/>
                <w:bCs/>
                <w:sz w:val="24"/>
                <w:szCs w:val="24"/>
              </w:rPr>
              <w:t xml:space="preserve">Administrative </w:t>
            </w:r>
            <w:r w:rsidRPr="00D851C1">
              <w:rPr>
                <w:b/>
                <w:bCs/>
                <w:sz w:val="24"/>
                <w:szCs w:val="24"/>
              </w:rPr>
              <w:t>Fee Waiver Approved</w:t>
            </w:r>
            <w:r w:rsidR="000266CB" w:rsidRPr="00D851C1">
              <w:rPr>
                <w:b/>
                <w:bCs/>
                <w:sz w:val="24"/>
                <w:szCs w:val="24"/>
              </w:rPr>
              <w:t xml:space="preserve"> </w:t>
            </w:r>
            <w:r w:rsidR="000266CB" w:rsidRPr="00D851C1">
              <w:rPr>
                <w:b/>
                <w:bCs/>
                <w:i/>
                <w:iCs/>
                <w:sz w:val="24"/>
                <w:szCs w:val="24"/>
              </w:rPr>
              <w:t>(Check all applicable reasons)</w:t>
            </w:r>
            <w:r w:rsidRPr="00D851C1">
              <w:rPr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86630D" w:rsidRPr="00D851C1" w14:paraId="0B22C3D3" w14:textId="77777777" w:rsidTr="0040074C">
        <w:trPr>
          <w:trHeight w:val="432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C9BD3" w14:textId="33DBBFEA" w:rsidR="0086630D" w:rsidRPr="00D851C1" w:rsidRDefault="0086630D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</w:t>
            </w: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38"/>
            <w:r w:rsidRPr="00D851C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24"/>
            <w:r w:rsidRPr="00D851C1">
              <w:rPr>
                <w:b/>
                <w:bCs/>
                <w:sz w:val="24"/>
                <w:szCs w:val="24"/>
              </w:rPr>
              <w:t xml:space="preserve"> Petitioner has/had a PFA Order</w:t>
            </w:r>
            <w:r w:rsidR="0072626E" w:rsidRPr="00D851C1">
              <w:rPr>
                <w:b/>
                <w:bCs/>
                <w:sz w:val="24"/>
                <w:szCs w:val="24"/>
              </w:rPr>
              <w:t xml:space="preserve"> against the individual named as the respondent</w:t>
            </w:r>
            <w:r w:rsidR="000266CB" w:rsidRPr="00D851C1">
              <w:rPr>
                <w:b/>
                <w:bCs/>
                <w:sz w:val="24"/>
                <w:szCs w:val="24"/>
              </w:rPr>
              <w:t xml:space="preserve"> in this              </w:t>
            </w:r>
          </w:p>
        </w:tc>
      </w:tr>
      <w:tr w:rsidR="00D851C1" w:rsidRPr="00D851C1" w14:paraId="01429CDD" w14:textId="77777777" w:rsidTr="0040074C">
        <w:trPr>
          <w:trHeight w:val="432"/>
        </w:trPr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1033C" w14:textId="77777777" w:rsidR="00D851C1" w:rsidRPr="00D851C1" w:rsidRDefault="00D851C1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E8BB6" w14:textId="57EF1D89" w:rsidR="00D851C1" w:rsidRPr="00D851C1" w:rsidRDefault="00D851C1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>petition filed.</w:t>
            </w:r>
          </w:p>
        </w:tc>
      </w:tr>
      <w:tr w:rsidR="0086630D" w:rsidRPr="00D851C1" w14:paraId="72F2F029" w14:textId="77777777" w:rsidTr="0040074C">
        <w:trPr>
          <w:trHeight w:val="432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F24C8" w14:textId="2E5B1C33" w:rsidR="0086630D" w:rsidRPr="00D851C1" w:rsidRDefault="0072626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</w:t>
            </w: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9"/>
            <w:r w:rsidRPr="00D851C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25"/>
            <w:r w:rsidRPr="00D851C1">
              <w:rPr>
                <w:b/>
                <w:bCs/>
                <w:sz w:val="24"/>
                <w:szCs w:val="24"/>
              </w:rPr>
              <w:t xml:space="preserve"> Petitioner is filing a guardianship petition with the assistance of DFS.</w:t>
            </w:r>
          </w:p>
        </w:tc>
      </w:tr>
      <w:tr w:rsidR="00E01F35" w:rsidRPr="00D851C1" w14:paraId="6FF3A58E" w14:textId="77777777" w:rsidTr="0040074C">
        <w:trPr>
          <w:trHeight w:val="432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43720" w14:textId="5A38F364" w:rsidR="00E01F35" w:rsidRPr="00D851C1" w:rsidRDefault="00E01F35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</w:t>
            </w: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40"/>
            <w:r w:rsidRPr="00D851C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26"/>
            <w:r w:rsidRPr="00D851C1">
              <w:rPr>
                <w:b/>
                <w:bCs/>
                <w:sz w:val="24"/>
                <w:szCs w:val="24"/>
              </w:rPr>
              <w:t xml:space="preserve"> Petitioner has supplied adequate proof of means tested governmental assistance.</w:t>
            </w:r>
          </w:p>
        </w:tc>
      </w:tr>
      <w:tr w:rsidR="0086630D" w:rsidRPr="00D851C1" w14:paraId="701565D1" w14:textId="77777777" w:rsidTr="0040074C">
        <w:trPr>
          <w:trHeight w:val="432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33E2E" w14:textId="4A12A4B5" w:rsidR="005E180E" w:rsidRPr="00D851C1" w:rsidRDefault="0086630D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37"/>
            <w:r w:rsidRPr="00D851C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27"/>
            <w:r w:rsidRPr="00D851C1">
              <w:rPr>
                <w:b/>
                <w:bCs/>
                <w:sz w:val="24"/>
                <w:szCs w:val="24"/>
              </w:rPr>
              <w:t xml:space="preserve"> </w:t>
            </w:r>
            <w:r w:rsidR="0072626E" w:rsidRPr="00D851C1">
              <w:rPr>
                <w:b/>
                <w:bCs/>
                <w:sz w:val="24"/>
                <w:szCs w:val="24"/>
              </w:rPr>
              <w:t xml:space="preserve">Administrative </w:t>
            </w:r>
            <w:r w:rsidRPr="00D851C1">
              <w:rPr>
                <w:b/>
                <w:bCs/>
                <w:sz w:val="24"/>
                <w:szCs w:val="24"/>
              </w:rPr>
              <w:t>Fee Waiver Denied</w:t>
            </w:r>
            <w:r w:rsidR="000266CB" w:rsidRPr="00D851C1">
              <w:rPr>
                <w:b/>
                <w:bCs/>
                <w:sz w:val="24"/>
                <w:szCs w:val="24"/>
              </w:rPr>
              <w:t>. Petitioner is unable to supply the court with adequate</w:t>
            </w:r>
          </w:p>
        </w:tc>
      </w:tr>
      <w:tr w:rsidR="00D851C1" w:rsidRPr="00D851C1" w14:paraId="5E0E0A88" w14:textId="77777777" w:rsidTr="0040074C">
        <w:trPr>
          <w:trHeight w:val="4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EF089" w14:textId="77777777" w:rsidR="00D851C1" w:rsidRPr="00D851C1" w:rsidRDefault="00D851C1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9DD5D" w14:textId="47DF2F69" w:rsidR="00D851C1" w:rsidRPr="00D851C1" w:rsidRDefault="00D851C1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proof to qualify for an Administrative Fee Waiver. An </w:t>
            </w:r>
            <w:proofErr w:type="gramStart"/>
            <w:r w:rsidRPr="00D851C1">
              <w:rPr>
                <w:b/>
                <w:bCs/>
                <w:sz w:val="24"/>
                <w:szCs w:val="24"/>
              </w:rPr>
              <w:t>Application</w:t>
            </w:r>
            <w:proofErr w:type="gramEnd"/>
            <w:r w:rsidRPr="00D851C1">
              <w:rPr>
                <w:b/>
                <w:bCs/>
                <w:sz w:val="24"/>
                <w:szCs w:val="24"/>
              </w:rPr>
              <w:t xml:space="preserve"> to Proceed Informa</w:t>
            </w:r>
          </w:p>
        </w:tc>
      </w:tr>
      <w:tr w:rsidR="00D851C1" w:rsidRPr="00D851C1" w14:paraId="0FE3E35A" w14:textId="77777777" w:rsidTr="0040074C">
        <w:trPr>
          <w:trHeight w:val="43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48B29" w14:textId="77777777" w:rsidR="00D851C1" w:rsidRPr="00D851C1" w:rsidRDefault="00D851C1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3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B7FD6" w14:textId="53F316CF" w:rsidR="00D851C1" w:rsidRPr="00D851C1" w:rsidRDefault="00D851C1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>Pauperis was offered and given.</w:t>
            </w:r>
          </w:p>
        </w:tc>
      </w:tr>
      <w:tr w:rsidR="0040074C" w:rsidRPr="00D851C1" w14:paraId="263BD799" w14:textId="77777777" w:rsidTr="0040074C">
        <w:trPr>
          <w:trHeight w:val="432"/>
        </w:trPr>
        <w:tc>
          <w:tcPr>
            <w:tcW w:w="108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52A12" w14:textId="77777777" w:rsidR="0040074C" w:rsidRPr="00D851C1" w:rsidRDefault="0040074C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</w:tr>
      <w:tr w:rsidR="005E180E" w:rsidRPr="00D851C1" w14:paraId="588C6B53" w14:textId="77777777" w:rsidTr="0040074C">
        <w:trPr>
          <w:gridAfter w:val="1"/>
          <w:wAfter w:w="100" w:type="dxa"/>
          <w:trHeight w:val="432"/>
        </w:trPr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91EB1" w14:textId="7C0DC8F9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            </w:t>
            </w: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 w:rsidRPr="00D851C1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B0F4A" w14:textId="77777777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6836A" w14:textId="167FC47B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             </w:t>
            </w: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 w:rsidRPr="00D851C1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29"/>
          </w:p>
        </w:tc>
      </w:tr>
      <w:tr w:rsidR="00EC4557" w:rsidRPr="00D851C1" w14:paraId="191A5F70" w14:textId="77777777" w:rsidTr="0040074C">
        <w:trPr>
          <w:gridAfter w:val="1"/>
          <w:wAfter w:w="100" w:type="dxa"/>
          <w:trHeight w:val="432"/>
        </w:trPr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FE259F" w14:textId="01D981DA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Printed Intake Staff Name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60FC4" w14:textId="77777777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0" w:type="dxa"/>
            <w:tcBorders>
              <w:left w:val="nil"/>
              <w:bottom w:val="nil"/>
              <w:right w:val="nil"/>
            </w:tcBorders>
            <w:vAlign w:val="bottom"/>
          </w:tcPr>
          <w:p w14:paraId="2FC7A53A" w14:textId="6DABA6F5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 Intake Staff Signature </w:t>
            </w:r>
          </w:p>
        </w:tc>
      </w:tr>
      <w:tr w:rsidR="00EC4557" w:rsidRPr="00D851C1" w14:paraId="39AE86B4" w14:textId="77777777" w:rsidTr="0040074C">
        <w:trPr>
          <w:gridAfter w:val="1"/>
          <w:wAfter w:w="100" w:type="dxa"/>
          <w:trHeight w:val="432"/>
        </w:trPr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CC1C76" w14:textId="2A85CDF0" w:rsidR="005E180E" w:rsidRPr="00D851C1" w:rsidRDefault="005E180E" w:rsidP="00D851C1">
            <w:pPr>
              <w:spacing w:before="120"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            </w:t>
            </w:r>
            <w:r w:rsidRPr="00D851C1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0" w:name="Text19"/>
            <w:r w:rsidRPr="00D851C1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D851C1">
              <w:rPr>
                <w:b/>
                <w:bCs/>
                <w:sz w:val="24"/>
                <w:szCs w:val="24"/>
              </w:rPr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noProof/>
                <w:sz w:val="24"/>
                <w:szCs w:val="24"/>
              </w:rPr>
              <w:t> </w:t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bookmarkEnd w:id="30"/>
            <w:r w:rsidRPr="00D851C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CAD5C" w14:textId="77777777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3A21A" w14:textId="4F48C3D1" w:rsidR="005E180E" w:rsidRPr="00D851C1" w:rsidRDefault="005E180E" w:rsidP="00D851C1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E180E" w:rsidRPr="00D851C1" w14:paraId="766A0377" w14:textId="77777777" w:rsidTr="0040074C">
        <w:trPr>
          <w:gridAfter w:val="1"/>
          <w:wAfter w:w="100" w:type="dxa"/>
          <w:trHeight w:val="432"/>
        </w:trPr>
        <w:tc>
          <w:tcPr>
            <w:tcW w:w="3420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79F23A39" w14:textId="2ECC3A10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  </w:t>
            </w:r>
            <w:r w:rsidR="003B37E2" w:rsidRPr="00D851C1">
              <w:rPr>
                <w:b/>
                <w:bCs/>
                <w:sz w:val="24"/>
                <w:szCs w:val="24"/>
              </w:rPr>
              <w:t xml:space="preserve">          </w:t>
            </w:r>
            <w:r w:rsidRPr="00D851C1">
              <w:rPr>
                <w:b/>
                <w:bCs/>
                <w:sz w:val="24"/>
                <w:szCs w:val="24"/>
              </w:rPr>
              <w:t xml:space="preserve"> </w:t>
            </w:r>
            <w:r w:rsidR="003B37E2" w:rsidRPr="00D851C1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865B" w14:textId="77777777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F2F64" w14:textId="358CFF52" w:rsidR="005E180E" w:rsidRPr="00D851C1" w:rsidRDefault="005E180E" w:rsidP="00D851C1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 w:rsidRPr="00D851C1">
              <w:rPr>
                <w:b/>
                <w:bCs/>
                <w:sz w:val="24"/>
                <w:szCs w:val="24"/>
              </w:rPr>
              <w:t xml:space="preserve">                     </w:t>
            </w:r>
          </w:p>
        </w:tc>
      </w:tr>
    </w:tbl>
    <w:p w14:paraId="0A01D5A1" w14:textId="77777777" w:rsidR="0086630D" w:rsidRDefault="0086630D" w:rsidP="00D851C1">
      <w:pPr>
        <w:spacing w:after="0" w:line="360" w:lineRule="exact"/>
        <w:rPr>
          <w:b/>
          <w:bCs/>
          <w:sz w:val="24"/>
          <w:szCs w:val="24"/>
        </w:rPr>
      </w:pPr>
    </w:p>
    <w:p w14:paraId="73605BC4" w14:textId="77777777" w:rsidR="009A3503" w:rsidRPr="00D851C1" w:rsidRDefault="009A3503" w:rsidP="00D851C1">
      <w:pPr>
        <w:spacing w:after="0" w:line="360" w:lineRule="exact"/>
        <w:rPr>
          <w:b/>
          <w:bCs/>
          <w:sz w:val="24"/>
          <w:szCs w:val="24"/>
        </w:rPr>
      </w:pPr>
    </w:p>
    <w:sectPr w:rsidR="009A3503" w:rsidRPr="00D851C1" w:rsidSect="00D851C1">
      <w:headerReference w:type="default" r:id="rId8"/>
      <w:footerReference w:type="default" r:id="rId9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DA8D3" w14:textId="77777777" w:rsidR="00EF24B5" w:rsidRDefault="00EF24B5" w:rsidP="00535185">
      <w:pPr>
        <w:spacing w:after="0" w:line="240" w:lineRule="auto"/>
      </w:pPr>
      <w:r>
        <w:separator/>
      </w:r>
    </w:p>
  </w:endnote>
  <w:endnote w:type="continuationSeparator" w:id="0">
    <w:p w14:paraId="3D2C77E6" w14:textId="77777777" w:rsidR="00EF24B5" w:rsidRDefault="00EF24B5" w:rsidP="0053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70184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9E0B60" w14:textId="7F3FFB2F" w:rsidR="00D851C1" w:rsidRDefault="00D851C1">
            <w:pPr>
              <w:pStyle w:val="Footer"/>
              <w:jc w:val="center"/>
            </w:pPr>
            <w:r w:rsidRPr="00D851C1">
              <w:rPr>
                <w:sz w:val="24"/>
                <w:szCs w:val="24"/>
              </w:rPr>
              <w:t xml:space="preserve">Page </w:t>
            </w:r>
            <w:r w:rsidRPr="00D851C1">
              <w:rPr>
                <w:b/>
                <w:bCs/>
                <w:sz w:val="24"/>
                <w:szCs w:val="24"/>
              </w:rPr>
              <w:fldChar w:fldCharType="begin"/>
            </w:r>
            <w:r w:rsidRPr="00D851C1">
              <w:rPr>
                <w:b/>
                <w:bCs/>
                <w:sz w:val="24"/>
                <w:szCs w:val="24"/>
              </w:rPr>
              <w:instrText xml:space="preserve"> PAGE </w:instrText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noProof/>
                <w:sz w:val="24"/>
                <w:szCs w:val="24"/>
              </w:rPr>
              <w:t>2</w:t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  <w:r w:rsidRPr="00D851C1">
              <w:rPr>
                <w:sz w:val="24"/>
                <w:szCs w:val="24"/>
              </w:rPr>
              <w:t xml:space="preserve"> of </w:t>
            </w:r>
            <w:r w:rsidRPr="00D851C1">
              <w:rPr>
                <w:b/>
                <w:bCs/>
                <w:sz w:val="24"/>
                <w:szCs w:val="24"/>
              </w:rPr>
              <w:fldChar w:fldCharType="begin"/>
            </w:r>
            <w:r w:rsidRPr="00D851C1">
              <w:rPr>
                <w:b/>
                <w:bCs/>
                <w:sz w:val="24"/>
                <w:szCs w:val="24"/>
              </w:rPr>
              <w:instrText xml:space="preserve"> NUMPAGES  </w:instrText>
            </w:r>
            <w:r w:rsidRPr="00D851C1">
              <w:rPr>
                <w:b/>
                <w:bCs/>
                <w:sz w:val="24"/>
                <w:szCs w:val="24"/>
              </w:rPr>
              <w:fldChar w:fldCharType="separate"/>
            </w:r>
            <w:r w:rsidRPr="00D851C1">
              <w:rPr>
                <w:b/>
                <w:bCs/>
                <w:noProof/>
                <w:sz w:val="24"/>
                <w:szCs w:val="24"/>
              </w:rPr>
              <w:t>2</w:t>
            </w:r>
            <w:r w:rsidRPr="00D851C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72A8C" w14:textId="77777777" w:rsidR="000266CB" w:rsidRDefault="00026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034D" w14:textId="77777777" w:rsidR="00EF24B5" w:rsidRDefault="00EF24B5" w:rsidP="00535185">
      <w:pPr>
        <w:spacing w:after="0" w:line="240" w:lineRule="auto"/>
      </w:pPr>
      <w:r>
        <w:separator/>
      </w:r>
    </w:p>
  </w:footnote>
  <w:footnote w:type="continuationSeparator" w:id="0">
    <w:p w14:paraId="517B93D2" w14:textId="77777777" w:rsidR="00EF24B5" w:rsidRDefault="00EF24B5" w:rsidP="0053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ACCA" w14:textId="73E2DE0F" w:rsidR="00C244A3" w:rsidRPr="00D851C1" w:rsidRDefault="00FC7B06" w:rsidP="00C244A3">
    <w:pPr>
      <w:pStyle w:val="Header"/>
      <w:rPr>
        <w:sz w:val="24"/>
        <w:szCs w:val="24"/>
      </w:rPr>
    </w:pPr>
    <w:r w:rsidRPr="00D851C1">
      <w:rPr>
        <w:sz w:val="24"/>
        <w:szCs w:val="24"/>
      </w:rPr>
      <w:t xml:space="preserve">Form </w:t>
    </w:r>
    <w:r w:rsidR="001E7125" w:rsidRPr="00D851C1">
      <w:rPr>
        <w:sz w:val="24"/>
        <w:szCs w:val="24"/>
      </w:rPr>
      <w:t>6</w:t>
    </w:r>
    <w:r w:rsidR="00F9233C" w:rsidRPr="00D851C1">
      <w:rPr>
        <w:sz w:val="24"/>
        <w:szCs w:val="24"/>
      </w:rPr>
      <w:t>80</w:t>
    </w:r>
    <w:r w:rsidR="00283D48" w:rsidRPr="00D851C1">
      <w:rPr>
        <w:sz w:val="24"/>
        <w:szCs w:val="24"/>
      </w:rPr>
      <w:t xml:space="preserve"> </w:t>
    </w:r>
  </w:p>
  <w:p w14:paraId="2CF8E677" w14:textId="3BF691E0" w:rsidR="00535185" w:rsidRPr="00D851C1" w:rsidRDefault="006A1FFE">
    <w:pPr>
      <w:pStyle w:val="Header"/>
      <w:rPr>
        <w:sz w:val="24"/>
        <w:szCs w:val="24"/>
      </w:rPr>
    </w:pPr>
    <w:r w:rsidRPr="00D851C1">
      <w:rPr>
        <w:sz w:val="24"/>
        <w:szCs w:val="24"/>
      </w:rPr>
      <w:t xml:space="preserve">Rev </w:t>
    </w:r>
    <w:r w:rsidR="00D851C1">
      <w:rPr>
        <w:sz w:val="24"/>
        <w:szCs w:val="24"/>
      </w:rPr>
      <w:t>3/26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E2636"/>
    <w:multiLevelType w:val="hybridMultilevel"/>
    <w:tmpl w:val="51F460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D2162"/>
    <w:multiLevelType w:val="hybridMultilevel"/>
    <w:tmpl w:val="380ED676"/>
    <w:lvl w:ilvl="0" w:tplc="03D8BB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11D52"/>
    <w:multiLevelType w:val="hybridMultilevel"/>
    <w:tmpl w:val="2E1AFA14"/>
    <w:lvl w:ilvl="0" w:tplc="D42ACC38">
      <w:start w:val="1"/>
      <w:numFmt w:val="lowerLetter"/>
      <w:lvlText w:val="(%1)"/>
      <w:lvlJc w:val="left"/>
      <w:pPr>
        <w:ind w:left="720" w:hanging="360"/>
      </w:pPr>
    </w:lvl>
    <w:lvl w:ilvl="1" w:tplc="277C3FE6">
      <w:start w:val="1"/>
      <w:numFmt w:val="decimal"/>
      <w:lvlText w:val="(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7BBC543C">
      <w:start w:val="1"/>
      <w:numFmt w:val="decimal"/>
      <w:lvlText w:val="%4."/>
      <w:lvlJc w:val="left"/>
      <w:pPr>
        <w:ind w:left="2880" w:hanging="360"/>
      </w:pPr>
      <w:rPr>
        <w:rFonts w:ascii="Aptos" w:eastAsia="Times New Roman" w:hAnsi="Aptos" w:cs="Aptos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2865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9376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622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776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eC027BlLurUDc8L4+Y7xq8WR+r+uSwPlnBx7+Bf831VwysIiYerD/DtTR3KU33Eu0FOCOhlmVlLtGm+3CiN4A==" w:salt="azpEcl+rF/dTTMUozEBH8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5F"/>
    <w:rsid w:val="0001589D"/>
    <w:rsid w:val="00023316"/>
    <w:rsid w:val="000266CB"/>
    <w:rsid w:val="00037033"/>
    <w:rsid w:val="00040CBE"/>
    <w:rsid w:val="00052EB1"/>
    <w:rsid w:val="00075FC1"/>
    <w:rsid w:val="000C5B41"/>
    <w:rsid w:val="000E1D75"/>
    <w:rsid w:val="000E6564"/>
    <w:rsid w:val="000F1B79"/>
    <w:rsid w:val="000F3868"/>
    <w:rsid w:val="00103216"/>
    <w:rsid w:val="00115E7A"/>
    <w:rsid w:val="001209AB"/>
    <w:rsid w:val="001426F1"/>
    <w:rsid w:val="001475F3"/>
    <w:rsid w:val="0015174B"/>
    <w:rsid w:val="00177EEC"/>
    <w:rsid w:val="0018348F"/>
    <w:rsid w:val="001A1838"/>
    <w:rsid w:val="001D3BCE"/>
    <w:rsid w:val="001E7125"/>
    <w:rsid w:val="002509C9"/>
    <w:rsid w:val="00252937"/>
    <w:rsid w:val="00274FA9"/>
    <w:rsid w:val="00283D48"/>
    <w:rsid w:val="002B3111"/>
    <w:rsid w:val="0030472A"/>
    <w:rsid w:val="00306CAB"/>
    <w:rsid w:val="00326B01"/>
    <w:rsid w:val="003311B7"/>
    <w:rsid w:val="00350A80"/>
    <w:rsid w:val="00372F4A"/>
    <w:rsid w:val="00375023"/>
    <w:rsid w:val="003B37E2"/>
    <w:rsid w:val="003F518C"/>
    <w:rsid w:val="0040074C"/>
    <w:rsid w:val="00444995"/>
    <w:rsid w:val="00447CEB"/>
    <w:rsid w:val="0045131A"/>
    <w:rsid w:val="0045568D"/>
    <w:rsid w:val="00457B7A"/>
    <w:rsid w:val="0047690C"/>
    <w:rsid w:val="004923F1"/>
    <w:rsid w:val="004D0AC2"/>
    <w:rsid w:val="0052796C"/>
    <w:rsid w:val="00535185"/>
    <w:rsid w:val="00540FCA"/>
    <w:rsid w:val="00593528"/>
    <w:rsid w:val="005A0CF0"/>
    <w:rsid w:val="005A180F"/>
    <w:rsid w:val="005D3B7F"/>
    <w:rsid w:val="005E180E"/>
    <w:rsid w:val="005F31F6"/>
    <w:rsid w:val="006127F0"/>
    <w:rsid w:val="00627D67"/>
    <w:rsid w:val="00647536"/>
    <w:rsid w:val="006558D7"/>
    <w:rsid w:val="00661BB7"/>
    <w:rsid w:val="0068288B"/>
    <w:rsid w:val="00693A1B"/>
    <w:rsid w:val="006A1FFE"/>
    <w:rsid w:val="006A3BF0"/>
    <w:rsid w:val="0072626E"/>
    <w:rsid w:val="00736559"/>
    <w:rsid w:val="00763A01"/>
    <w:rsid w:val="00776C7B"/>
    <w:rsid w:val="00793A2C"/>
    <w:rsid w:val="007B4145"/>
    <w:rsid w:val="007C655B"/>
    <w:rsid w:val="007D1993"/>
    <w:rsid w:val="007E4350"/>
    <w:rsid w:val="007E6DE7"/>
    <w:rsid w:val="00866297"/>
    <w:rsid w:val="0086630D"/>
    <w:rsid w:val="00876D63"/>
    <w:rsid w:val="00885E73"/>
    <w:rsid w:val="008A1673"/>
    <w:rsid w:val="008B3DEE"/>
    <w:rsid w:val="008E1467"/>
    <w:rsid w:val="008E4E02"/>
    <w:rsid w:val="008E6052"/>
    <w:rsid w:val="008E75F1"/>
    <w:rsid w:val="0090641D"/>
    <w:rsid w:val="00907668"/>
    <w:rsid w:val="009157A3"/>
    <w:rsid w:val="00923A5F"/>
    <w:rsid w:val="009256F1"/>
    <w:rsid w:val="00970E46"/>
    <w:rsid w:val="009A16FC"/>
    <w:rsid w:val="009A3503"/>
    <w:rsid w:val="009D075E"/>
    <w:rsid w:val="00A13364"/>
    <w:rsid w:val="00A6756F"/>
    <w:rsid w:val="00A74227"/>
    <w:rsid w:val="00AB0EA4"/>
    <w:rsid w:val="00AB612B"/>
    <w:rsid w:val="00AF5AD6"/>
    <w:rsid w:val="00AF7CF6"/>
    <w:rsid w:val="00B32FF1"/>
    <w:rsid w:val="00B74068"/>
    <w:rsid w:val="00BC1BD8"/>
    <w:rsid w:val="00BE5528"/>
    <w:rsid w:val="00BF02BA"/>
    <w:rsid w:val="00C244A3"/>
    <w:rsid w:val="00C347B1"/>
    <w:rsid w:val="00C4132D"/>
    <w:rsid w:val="00C43AD3"/>
    <w:rsid w:val="00C565A1"/>
    <w:rsid w:val="00C71401"/>
    <w:rsid w:val="00C92081"/>
    <w:rsid w:val="00CA3A0A"/>
    <w:rsid w:val="00D03968"/>
    <w:rsid w:val="00D06AE5"/>
    <w:rsid w:val="00D22022"/>
    <w:rsid w:val="00D34837"/>
    <w:rsid w:val="00D34F65"/>
    <w:rsid w:val="00D36CDD"/>
    <w:rsid w:val="00D4016F"/>
    <w:rsid w:val="00D52130"/>
    <w:rsid w:val="00D602C3"/>
    <w:rsid w:val="00D6266E"/>
    <w:rsid w:val="00D851C1"/>
    <w:rsid w:val="00D96843"/>
    <w:rsid w:val="00DB45D4"/>
    <w:rsid w:val="00DE2A65"/>
    <w:rsid w:val="00DE5088"/>
    <w:rsid w:val="00DF5C2B"/>
    <w:rsid w:val="00E01F35"/>
    <w:rsid w:val="00E06F2D"/>
    <w:rsid w:val="00E16563"/>
    <w:rsid w:val="00E2425F"/>
    <w:rsid w:val="00E43BFB"/>
    <w:rsid w:val="00E56650"/>
    <w:rsid w:val="00E87C52"/>
    <w:rsid w:val="00EA4B9A"/>
    <w:rsid w:val="00EC4557"/>
    <w:rsid w:val="00EC7C48"/>
    <w:rsid w:val="00ED6B8D"/>
    <w:rsid w:val="00EE0B5C"/>
    <w:rsid w:val="00EF24B5"/>
    <w:rsid w:val="00F06FD6"/>
    <w:rsid w:val="00F24887"/>
    <w:rsid w:val="00F25FB6"/>
    <w:rsid w:val="00F546E5"/>
    <w:rsid w:val="00F5760D"/>
    <w:rsid w:val="00F7495D"/>
    <w:rsid w:val="00F9233C"/>
    <w:rsid w:val="00F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5273A"/>
  <w15:chartTrackingRefBased/>
  <w15:docId w15:val="{3F9E02A0-00D7-4085-913D-6A22493F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5174B"/>
    <w:pPr>
      <w:keepNext/>
      <w:spacing w:after="0" w:line="240" w:lineRule="auto"/>
      <w:ind w:left="-540" w:right="-72"/>
      <w:outlineLvl w:val="0"/>
    </w:pPr>
    <w:rPr>
      <w:rFonts w:eastAsia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15174B"/>
    <w:pPr>
      <w:keepNext/>
      <w:spacing w:before="240" w:after="60" w:line="240" w:lineRule="auto"/>
      <w:outlineLvl w:val="1"/>
    </w:pPr>
    <w:rPr>
      <w:rFonts w:eastAsia="Times New Roman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185"/>
  </w:style>
  <w:style w:type="paragraph" w:styleId="Footer">
    <w:name w:val="footer"/>
    <w:basedOn w:val="Normal"/>
    <w:link w:val="Foot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185"/>
  </w:style>
  <w:style w:type="character" w:customStyle="1" w:styleId="Heading1Char">
    <w:name w:val="Heading 1 Char"/>
    <w:basedOn w:val="DefaultParagraphFont"/>
    <w:link w:val="Heading1"/>
    <w:rsid w:val="0015174B"/>
    <w:rPr>
      <w:rFonts w:eastAsia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15174B"/>
    <w:rPr>
      <w:rFonts w:eastAsia="Times New Roman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39"/>
    <w:rsid w:val="00EA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472A"/>
    <w:pPr>
      <w:ind w:left="720"/>
      <w:contextualSpacing/>
    </w:pPr>
  </w:style>
  <w:style w:type="paragraph" w:styleId="Revision">
    <w:name w:val="Revision"/>
    <w:hidden/>
    <w:uiPriority w:val="99"/>
    <w:semiHidden/>
    <w:rsid w:val="00BE552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55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5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5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528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E18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5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FC-Admin\Case%20Processing\Forms%20and%20Procedures\Family%20Court%20Official%20Forms\Form%20Formats%20to%20Copy\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FormTemplate</Template>
  <TotalTime>22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Mawson, Alisa (Courts)</dc:creator>
  <cp:keywords/>
  <dc:description/>
  <cp:lastModifiedBy>Spinelli, Francesca (Courts)</cp:lastModifiedBy>
  <cp:revision>25</cp:revision>
  <dcterms:created xsi:type="dcterms:W3CDTF">2025-10-01T18:19:00Z</dcterms:created>
  <dcterms:modified xsi:type="dcterms:W3CDTF">2026-03-31T13:35:00Z</dcterms:modified>
</cp:coreProperties>
</file>