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5B6AC" w14:textId="46C3CAC4" w:rsidR="005F4A51" w:rsidRDefault="00890004" w:rsidP="0067332F">
      <w:pPr>
        <w:tabs>
          <w:tab w:val="center" w:pos="5301"/>
        </w:tabs>
        <w:ind w:left="90"/>
        <w:jc w:val="center"/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noProof/>
          <w:sz w:val="40"/>
        </w:rPr>
        <w:drawing>
          <wp:anchor distT="0" distB="0" distL="114300" distR="114300" simplePos="0" relativeHeight="251657216" behindDoc="1" locked="0" layoutInCell="1" allowOverlap="1" wp14:anchorId="49A2C176" wp14:editId="557D6620">
            <wp:simplePos x="0" y="0"/>
            <wp:positionH relativeFrom="column">
              <wp:posOffset>2703195</wp:posOffset>
            </wp:positionH>
            <wp:positionV relativeFrom="paragraph">
              <wp:posOffset>-111760</wp:posOffset>
            </wp:positionV>
            <wp:extent cx="1152525" cy="11525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A51">
        <w:rPr>
          <w:rFonts w:ascii="Arial" w:hAnsi="Arial" w:cs="Arial"/>
          <w:b/>
          <w:sz w:val="40"/>
        </w:rPr>
        <w:t>The Family Court of the State of Delaware</w:t>
      </w:r>
    </w:p>
    <w:p w14:paraId="58EDD3C0" w14:textId="32637E2F" w:rsidR="005F4A51" w:rsidRDefault="005F4A51" w:rsidP="005F4A5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and For </w:t>
      </w:r>
      <w:bookmarkStart w:id="0" w:name="cnty"/>
      <w:bookmarkEnd w:id="0"/>
      <w:r>
        <w:rPr>
          <w:rFonts w:ascii="Arial" w:hAnsi="Arial" w:cs="Arial"/>
          <w:sz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1"/>
      <w:r>
        <w:rPr>
          <w:rFonts w:ascii="Arial" w:hAnsi="Arial" w:cs="Arial"/>
          <w:sz w:val="24"/>
        </w:rPr>
        <w:t xml:space="preserve"> New Castle</w:t>
      </w:r>
      <w:r w:rsidR="00E518EC">
        <w:rPr>
          <w:rFonts w:ascii="Arial" w:hAnsi="Arial" w:cs="Arial"/>
          <w:sz w:val="24"/>
        </w:rPr>
        <w:t xml:space="preserve"> County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2"/>
      <w:r>
        <w:rPr>
          <w:rFonts w:ascii="Arial" w:hAnsi="Arial" w:cs="Arial"/>
          <w:sz w:val="24"/>
        </w:rPr>
        <w:t xml:space="preserve"> Kent</w:t>
      </w:r>
      <w:r w:rsidR="00E518EC">
        <w:rPr>
          <w:rFonts w:ascii="Arial" w:hAnsi="Arial" w:cs="Arial"/>
          <w:sz w:val="24"/>
        </w:rPr>
        <w:t xml:space="preserve"> County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3"/>
      <w:r>
        <w:rPr>
          <w:rFonts w:ascii="Arial" w:hAnsi="Arial" w:cs="Arial"/>
          <w:sz w:val="24"/>
        </w:rPr>
        <w:t xml:space="preserve"> Sussex County</w:t>
      </w:r>
    </w:p>
    <w:p w14:paraId="36E162D6" w14:textId="77777777" w:rsidR="005F4A51" w:rsidRPr="00EB6F22" w:rsidRDefault="005F4A51" w:rsidP="005F4A51">
      <w:pPr>
        <w:pStyle w:val="Title"/>
        <w:rPr>
          <w:sz w:val="16"/>
          <w:szCs w:val="16"/>
        </w:rPr>
      </w:pPr>
    </w:p>
    <w:p w14:paraId="7F998FC5" w14:textId="77777777" w:rsidR="005F4A51" w:rsidRPr="005D76F5" w:rsidRDefault="005F4A51" w:rsidP="005F4A51">
      <w:pPr>
        <w:pStyle w:val="Title"/>
        <w:rPr>
          <w:b/>
          <w:szCs w:val="28"/>
        </w:rPr>
      </w:pPr>
      <w:r w:rsidRPr="005D76F5">
        <w:rPr>
          <w:b/>
          <w:szCs w:val="28"/>
        </w:rPr>
        <w:t>AFFIDAVIT IN SUPPORT OF APPLICATION TO</w:t>
      </w:r>
    </w:p>
    <w:p w14:paraId="412D6536" w14:textId="77777777" w:rsidR="005F4A51" w:rsidRPr="005D76F5" w:rsidRDefault="005F4A51" w:rsidP="005F4A51">
      <w:pPr>
        <w:jc w:val="center"/>
        <w:rPr>
          <w:rFonts w:ascii="Arial" w:hAnsi="Arial"/>
          <w:b/>
          <w:i/>
          <w:sz w:val="28"/>
          <w:szCs w:val="28"/>
        </w:rPr>
      </w:pPr>
      <w:r w:rsidRPr="005D76F5">
        <w:rPr>
          <w:rFonts w:ascii="Arial" w:hAnsi="Arial"/>
          <w:b/>
          <w:sz w:val="28"/>
          <w:szCs w:val="28"/>
        </w:rPr>
        <w:t xml:space="preserve">PROCEED </w:t>
      </w:r>
      <w:r>
        <w:rPr>
          <w:rFonts w:ascii="Arial" w:hAnsi="Arial"/>
          <w:b/>
          <w:i/>
          <w:sz w:val="28"/>
          <w:szCs w:val="28"/>
        </w:rPr>
        <w:t>IN FORMA PAUPERIS</w:t>
      </w:r>
    </w:p>
    <w:p w14:paraId="0590B125" w14:textId="77777777" w:rsidR="005F4A51" w:rsidRPr="00EB6F22" w:rsidRDefault="005F4A51" w:rsidP="005F4A51">
      <w:pPr>
        <w:jc w:val="center"/>
        <w:rPr>
          <w:rFonts w:ascii="Arial" w:hAnsi="Arial" w:cs="Arial"/>
          <w:b/>
          <w:sz w:val="16"/>
          <w:szCs w:val="16"/>
        </w:rPr>
      </w:pPr>
    </w:p>
    <w:p w14:paraId="1AE89AD5" w14:textId="77777777" w:rsidR="005F4A51" w:rsidRPr="00EB6F22" w:rsidRDefault="005F4A51" w:rsidP="005F4A51">
      <w:pPr>
        <w:pStyle w:val="Heading2"/>
        <w:spacing w:before="0" w:after="0"/>
        <w:rPr>
          <w:b w:val="0"/>
          <w:bCs w:val="0"/>
          <w:sz w:val="22"/>
          <w:szCs w:val="22"/>
        </w:rPr>
      </w:pPr>
      <w:r w:rsidRPr="00EB6F22">
        <w:rPr>
          <w:b w:val="0"/>
          <w:bCs w:val="0"/>
          <w:sz w:val="22"/>
          <w:szCs w:val="22"/>
        </w:rPr>
        <w:t>Petitioner</w:t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  <w:t>v. Respondent</w:t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</w:r>
      <w:r w:rsidRPr="00EB6F22">
        <w:rPr>
          <w:b w:val="0"/>
          <w:bCs w:val="0"/>
          <w:sz w:val="22"/>
          <w:szCs w:val="22"/>
        </w:rPr>
        <w:tab/>
        <w:t xml:space="preserve">     </w:t>
      </w:r>
    </w:p>
    <w:tbl>
      <w:tblPr>
        <w:tblW w:w="10700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70"/>
        <w:gridCol w:w="70"/>
        <w:gridCol w:w="4423"/>
        <w:gridCol w:w="67"/>
        <w:gridCol w:w="1670"/>
      </w:tblGrid>
      <w:tr w:rsidR="005F4A51" w14:paraId="6075C0AC" w14:textId="77777777" w:rsidTr="00252970">
        <w:trPr>
          <w:trHeight w:hRule="exact" w:val="200"/>
        </w:trPr>
        <w:tc>
          <w:tcPr>
            <w:tcW w:w="4470" w:type="dxa"/>
            <w:tcBorders>
              <w:bottom w:val="nil"/>
              <w:right w:val="single" w:sz="4" w:space="0" w:color="auto"/>
            </w:tcBorders>
          </w:tcPr>
          <w:p w14:paraId="68888E4E" w14:textId="77777777" w:rsidR="005F4A51" w:rsidRDefault="005F4A51" w:rsidP="00252970">
            <w:pPr>
              <w:pStyle w:val="Heading1"/>
              <w:tabs>
                <w:tab w:val="left" w:pos="480"/>
              </w:tabs>
              <w:jc w:val="both"/>
              <w:rPr>
                <w:b/>
                <w:sz w:val="22"/>
              </w:rPr>
            </w:pPr>
            <w:r>
              <w:rPr>
                <w:sz w:val="22"/>
                <w:vertAlign w:val="superscript"/>
              </w:rPr>
              <w:t xml:space="preserve">                Name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C837A0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left w:val="nil"/>
              <w:bottom w:val="nil"/>
            </w:tcBorders>
          </w:tcPr>
          <w:p w14:paraId="710AE78A" w14:textId="77777777" w:rsidR="005F4A51" w:rsidRDefault="005F4A51" w:rsidP="00252970">
            <w:pPr>
              <w:pStyle w:val="Heading1"/>
              <w:jc w:val="both"/>
              <w:rPr>
                <w:b/>
                <w:sz w:val="22"/>
              </w:rPr>
            </w:pPr>
            <w:r>
              <w:rPr>
                <w:sz w:val="22"/>
                <w:vertAlign w:val="superscript"/>
              </w:rPr>
              <w:t xml:space="preserve">                Name</w:t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4A6180FC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199E1419" w14:textId="77777777" w:rsidR="005F4A51" w:rsidRDefault="005F4A51" w:rsidP="00252970">
            <w:pPr>
              <w:pStyle w:val="Heading1"/>
              <w:ind w:right="330"/>
              <w:jc w:val="center"/>
              <w:rPr>
                <w:sz w:val="22"/>
                <w:vertAlign w:val="superscript"/>
              </w:rPr>
            </w:pPr>
          </w:p>
        </w:tc>
      </w:tr>
      <w:bookmarkStart w:id="4" w:name="Text15"/>
      <w:tr w:rsidR="005F4A51" w14:paraId="6FE2610F" w14:textId="77777777" w:rsidTr="00252970">
        <w:trPr>
          <w:trHeight w:val="20"/>
        </w:trPr>
        <w:tc>
          <w:tcPr>
            <w:tcW w:w="447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D6C2A" w14:textId="0EF3F6C3" w:rsidR="005F4A51" w:rsidRPr="00EB6F22" w:rsidRDefault="005F4A51" w:rsidP="00252970">
            <w:pPr>
              <w:pStyle w:val="Heading1"/>
              <w:ind w:firstLine="720"/>
              <w:rPr>
                <w:sz w:val="18"/>
                <w:szCs w:val="18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="00E44DF3">
              <w:rPr>
                <w:sz w:val="18"/>
                <w:szCs w:val="18"/>
              </w:rPr>
              <w:t> </w:t>
            </w:r>
            <w:r w:rsidR="00E44DF3">
              <w:rPr>
                <w:sz w:val="18"/>
                <w:szCs w:val="18"/>
              </w:rPr>
              <w:t> </w:t>
            </w:r>
            <w:r w:rsidR="00E44DF3">
              <w:rPr>
                <w:sz w:val="18"/>
                <w:szCs w:val="18"/>
              </w:rPr>
              <w:t> </w:t>
            </w:r>
            <w:r w:rsidR="00E44DF3">
              <w:rPr>
                <w:sz w:val="18"/>
                <w:szCs w:val="18"/>
              </w:rPr>
              <w:t> </w:t>
            </w:r>
            <w:r w:rsidR="00E44DF3">
              <w:rPr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DB4D65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834CFC5" w14:textId="77777777" w:rsidR="005F4A51" w:rsidRDefault="005F4A51" w:rsidP="00252970">
            <w:pPr>
              <w:pStyle w:val="Heading1"/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3D137542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2E8643C3" w14:textId="77777777" w:rsidR="005F4A51" w:rsidRDefault="005F4A51" w:rsidP="00252970">
            <w:pPr>
              <w:pStyle w:val="Heading1"/>
              <w:ind w:right="330" w:firstLine="720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File Number</w:t>
            </w:r>
          </w:p>
        </w:tc>
      </w:tr>
      <w:tr w:rsidR="005F4A51" w14:paraId="5A813FD8" w14:textId="77777777" w:rsidTr="00252970">
        <w:trPr>
          <w:trHeight w:hRule="exact" w:val="233"/>
        </w:trPr>
        <w:tc>
          <w:tcPr>
            <w:tcW w:w="4470" w:type="dxa"/>
            <w:tcBorders>
              <w:bottom w:val="nil"/>
              <w:right w:val="single" w:sz="4" w:space="0" w:color="auto"/>
            </w:tcBorders>
          </w:tcPr>
          <w:p w14:paraId="5AB278C1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  <w:vertAlign w:val="superscript"/>
              </w:rPr>
              <w:t xml:space="preserve">                Street Address (including Apt)</w:t>
            </w:r>
            <w:r>
              <w:rPr>
                <w:sz w:val="20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CF6B25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</w:tcBorders>
          </w:tcPr>
          <w:p w14:paraId="2F4E148D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  <w:vertAlign w:val="superscript"/>
              </w:rPr>
              <w:t xml:space="preserve">                Street Address (including Apt)</w:t>
            </w:r>
            <w:r>
              <w:rPr>
                <w:sz w:val="22"/>
              </w:rPr>
              <w:t xml:space="preserve">  </w:t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61774235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733D50E" w14:textId="77777777" w:rsidR="005F4A51" w:rsidRDefault="005F4A51" w:rsidP="00252970">
            <w:pPr>
              <w:pStyle w:val="Heading1"/>
              <w:spacing w:line="360" w:lineRule="auto"/>
              <w:ind w:right="330" w:firstLine="870"/>
              <w:jc w:val="center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</w:tr>
      <w:tr w:rsidR="005F4A51" w14:paraId="330F80DE" w14:textId="77777777" w:rsidTr="00252970">
        <w:trPr>
          <w:trHeight w:val="20"/>
        </w:trPr>
        <w:tc>
          <w:tcPr>
            <w:tcW w:w="4470" w:type="dxa"/>
            <w:tcBorders>
              <w:top w:val="nil"/>
              <w:right w:val="single" w:sz="4" w:space="0" w:color="auto"/>
            </w:tcBorders>
            <w:vAlign w:val="bottom"/>
          </w:tcPr>
          <w:p w14:paraId="2B7B1F6E" w14:textId="77777777" w:rsidR="005F4A51" w:rsidRDefault="005F4A51" w:rsidP="00252970">
            <w:pPr>
              <w:pStyle w:val="Heading1"/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719042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78B810E2" w14:textId="77777777" w:rsidR="005F4A51" w:rsidRDefault="005F4A51" w:rsidP="00252970">
            <w:pPr>
              <w:pStyle w:val="Heading1"/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486CB74C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0DC0A891" w14:textId="77777777" w:rsidR="005F4A51" w:rsidRDefault="005F4A51" w:rsidP="00252970">
            <w:pPr>
              <w:pStyle w:val="Heading1"/>
              <w:ind w:right="330" w:firstLine="720"/>
              <w:jc w:val="both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</w:p>
        </w:tc>
      </w:tr>
      <w:tr w:rsidR="005F4A51" w14:paraId="6F3557E1" w14:textId="77777777" w:rsidTr="00252970">
        <w:trPr>
          <w:trHeight w:hRule="exact" w:val="200"/>
        </w:trPr>
        <w:tc>
          <w:tcPr>
            <w:tcW w:w="4470" w:type="dxa"/>
            <w:tcBorders>
              <w:bottom w:val="nil"/>
              <w:right w:val="single" w:sz="4" w:space="0" w:color="auto"/>
            </w:tcBorders>
          </w:tcPr>
          <w:p w14:paraId="74CF9558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P.O. Box Number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A142DC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</w:tcBorders>
          </w:tcPr>
          <w:p w14:paraId="778ECF5B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P.O. Box Number</w:t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3CB5C34E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24125AE2" w14:textId="77777777" w:rsidR="005F4A51" w:rsidRDefault="005F4A51" w:rsidP="00252970">
            <w:pPr>
              <w:pStyle w:val="Heading1"/>
              <w:spacing w:line="360" w:lineRule="auto"/>
              <w:ind w:right="330"/>
              <w:jc w:val="center"/>
              <w:rPr>
                <w:sz w:val="22"/>
                <w:vertAlign w:val="superscript"/>
              </w:rPr>
            </w:pPr>
          </w:p>
        </w:tc>
      </w:tr>
      <w:tr w:rsidR="005F4A51" w14:paraId="2FB77321" w14:textId="77777777" w:rsidTr="00252970">
        <w:trPr>
          <w:trHeight w:val="20"/>
        </w:trPr>
        <w:tc>
          <w:tcPr>
            <w:tcW w:w="4470" w:type="dxa"/>
            <w:tcBorders>
              <w:top w:val="nil"/>
              <w:right w:val="single" w:sz="4" w:space="0" w:color="auto"/>
            </w:tcBorders>
            <w:vAlign w:val="bottom"/>
          </w:tcPr>
          <w:p w14:paraId="6C795363" w14:textId="77777777" w:rsidR="005F4A51" w:rsidRDefault="005F4A51" w:rsidP="00252970">
            <w:pPr>
              <w:pStyle w:val="Heading1"/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80F887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3FCAF463" w14:textId="77777777" w:rsidR="005F4A51" w:rsidRDefault="005F4A51" w:rsidP="00252970">
            <w:pPr>
              <w:pStyle w:val="Heading1"/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680E4D48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07B7C2C3" w14:textId="77777777" w:rsidR="005F4A51" w:rsidRDefault="005F4A51" w:rsidP="00252970">
            <w:pPr>
              <w:pStyle w:val="Heading1"/>
              <w:ind w:right="330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Petition Number</w:t>
            </w:r>
          </w:p>
        </w:tc>
      </w:tr>
      <w:tr w:rsidR="005F4A51" w14:paraId="42CF3091" w14:textId="77777777" w:rsidTr="00252970">
        <w:trPr>
          <w:trHeight w:hRule="exact" w:val="224"/>
        </w:trPr>
        <w:tc>
          <w:tcPr>
            <w:tcW w:w="4470" w:type="dxa"/>
            <w:tcBorders>
              <w:bottom w:val="nil"/>
              <w:right w:val="single" w:sz="4" w:space="0" w:color="auto"/>
            </w:tcBorders>
          </w:tcPr>
          <w:p w14:paraId="2BC88CFC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City/State/ Zip Code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D56AC6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</w:tcBorders>
          </w:tcPr>
          <w:p w14:paraId="616E15DA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City/State/Zip Code</w:t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574949ED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1A5DAFF" w14:textId="77777777" w:rsidR="005F4A51" w:rsidRDefault="005F4A51" w:rsidP="00252970">
            <w:pPr>
              <w:pStyle w:val="Heading1"/>
              <w:tabs>
                <w:tab w:val="left" w:pos="240"/>
              </w:tabs>
              <w:spacing w:line="360" w:lineRule="auto"/>
              <w:ind w:right="330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</w:tr>
      <w:tr w:rsidR="005F4A51" w14:paraId="7116413E" w14:textId="77777777" w:rsidTr="00252970">
        <w:trPr>
          <w:trHeight w:val="20"/>
        </w:trPr>
        <w:tc>
          <w:tcPr>
            <w:tcW w:w="4470" w:type="dxa"/>
            <w:tcBorders>
              <w:top w:val="nil"/>
              <w:right w:val="single" w:sz="4" w:space="0" w:color="auto"/>
            </w:tcBorders>
            <w:vAlign w:val="bottom"/>
          </w:tcPr>
          <w:p w14:paraId="218712E7" w14:textId="77777777" w:rsidR="005F4A51" w:rsidRDefault="005F4A51" w:rsidP="00252970">
            <w:pPr>
              <w:pStyle w:val="Heading1"/>
              <w:tabs>
                <w:tab w:val="left" w:pos="3020"/>
              </w:tabs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ECF4CB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7E77F785" w14:textId="77777777" w:rsidR="005F4A51" w:rsidRDefault="005F4A51" w:rsidP="00252970">
            <w:pPr>
              <w:pStyle w:val="Heading1"/>
              <w:tabs>
                <w:tab w:val="left" w:pos="3120"/>
              </w:tabs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5B5F991C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81A14F" w14:textId="77777777" w:rsidR="005F4A51" w:rsidRDefault="005F4A51" w:rsidP="00252970">
            <w:pPr>
              <w:pStyle w:val="Heading1"/>
              <w:ind w:right="330"/>
              <w:jc w:val="both"/>
              <w:rPr>
                <w:sz w:val="22"/>
                <w:vertAlign w:val="superscript"/>
              </w:rPr>
            </w:pPr>
          </w:p>
        </w:tc>
      </w:tr>
      <w:tr w:rsidR="005F4A51" w14:paraId="58011A9E" w14:textId="77777777" w:rsidTr="00252970">
        <w:trPr>
          <w:trHeight w:hRule="exact" w:val="200"/>
        </w:trPr>
        <w:tc>
          <w:tcPr>
            <w:tcW w:w="4470" w:type="dxa"/>
            <w:tcBorders>
              <w:bottom w:val="nil"/>
              <w:right w:val="single" w:sz="4" w:space="0" w:color="auto"/>
            </w:tcBorders>
          </w:tcPr>
          <w:p w14:paraId="7DD1D6F0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              Attorney Name </w:t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2FB948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nil"/>
              <w:bottom w:val="nil"/>
            </w:tcBorders>
          </w:tcPr>
          <w:p w14:paraId="1FE4085A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  <w:vertAlign w:val="superscript"/>
              </w:rPr>
              <w:t xml:space="preserve">  A            Attorney Name </w:t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0A212EA7" w14:textId="77777777" w:rsidR="005F4A51" w:rsidRDefault="005F4A51" w:rsidP="00252970">
            <w:pPr>
              <w:pStyle w:val="Heading1"/>
              <w:spacing w:line="360" w:lineRule="auto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</w:tcPr>
          <w:p w14:paraId="36077ADC" w14:textId="77777777" w:rsidR="005F4A51" w:rsidRDefault="005F4A51" w:rsidP="00252970">
            <w:pPr>
              <w:pStyle w:val="Heading1"/>
              <w:spacing w:line="360" w:lineRule="auto"/>
              <w:ind w:right="330"/>
              <w:jc w:val="both"/>
              <w:rPr>
                <w:sz w:val="22"/>
                <w:vertAlign w:val="superscript"/>
              </w:rPr>
            </w:pPr>
          </w:p>
        </w:tc>
      </w:tr>
      <w:tr w:rsidR="005F4A51" w14:paraId="016C4352" w14:textId="77777777" w:rsidTr="00252970">
        <w:tc>
          <w:tcPr>
            <w:tcW w:w="447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67114A" w14:textId="77777777" w:rsidR="005F4A51" w:rsidRDefault="005F4A51" w:rsidP="00252970">
            <w:pPr>
              <w:pStyle w:val="Heading1"/>
              <w:tabs>
                <w:tab w:val="left" w:pos="2760"/>
              </w:tabs>
              <w:ind w:firstLine="720"/>
              <w:rPr>
                <w:w w:val="125"/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0F2152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7D7E0DAB" w14:textId="77777777" w:rsidR="005F4A51" w:rsidRDefault="005F4A51" w:rsidP="00252970">
            <w:pPr>
              <w:pStyle w:val="Heading1"/>
              <w:tabs>
                <w:tab w:val="left" w:pos="2880"/>
              </w:tabs>
              <w:ind w:firstLine="720"/>
              <w:rPr>
                <w:sz w:val="22"/>
              </w:rPr>
            </w:pPr>
            <w:r w:rsidRPr="00EB6F22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B6F22">
              <w:rPr>
                <w:sz w:val="18"/>
                <w:szCs w:val="18"/>
              </w:rPr>
              <w:instrText xml:space="preserve"> FORMTEXT </w:instrText>
            </w:r>
            <w:r w:rsidRPr="00EB6F22">
              <w:rPr>
                <w:sz w:val="18"/>
                <w:szCs w:val="18"/>
              </w:rPr>
            </w:r>
            <w:r w:rsidRPr="00EB6F22">
              <w:rPr>
                <w:sz w:val="18"/>
                <w:szCs w:val="18"/>
              </w:rPr>
              <w:fldChar w:fldCharType="separate"/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noProof/>
                <w:sz w:val="18"/>
                <w:szCs w:val="18"/>
              </w:rPr>
              <w:t> </w:t>
            </w:r>
            <w:r w:rsidRPr="00EB6F22">
              <w:rPr>
                <w:sz w:val="18"/>
                <w:szCs w:val="18"/>
              </w:rPr>
              <w:fldChar w:fldCharType="end"/>
            </w:r>
          </w:p>
        </w:tc>
        <w:tc>
          <w:tcPr>
            <w:tcW w:w="67" w:type="dxa"/>
            <w:tcBorders>
              <w:top w:val="nil"/>
              <w:bottom w:val="nil"/>
              <w:right w:val="nil"/>
            </w:tcBorders>
          </w:tcPr>
          <w:p w14:paraId="67DF52E1" w14:textId="77777777" w:rsidR="005F4A51" w:rsidRDefault="005F4A51" w:rsidP="00252970">
            <w:pPr>
              <w:pStyle w:val="Heading1"/>
              <w:jc w:val="both"/>
              <w:rPr>
                <w:sz w:val="22"/>
                <w:vertAlign w:val="superscript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</w:tcPr>
          <w:p w14:paraId="7D7B6205" w14:textId="77777777" w:rsidR="005F4A51" w:rsidRDefault="005F4A51" w:rsidP="00252970">
            <w:pPr>
              <w:pStyle w:val="Heading1"/>
              <w:ind w:right="330"/>
              <w:rPr>
                <w:sz w:val="22"/>
                <w:vertAlign w:val="superscript"/>
              </w:rPr>
            </w:pPr>
          </w:p>
        </w:tc>
      </w:tr>
    </w:tbl>
    <w:p w14:paraId="315F4AAD" w14:textId="77777777" w:rsidR="005F4A51" w:rsidRDefault="005F4A51" w:rsidP="005F4A51">
      <w:pPr>
        <w:rPr>
          <w:rFonts w:ascii="Arial" w:hAnsi="Arial" w:cs="Arial"/>
          <w:sz w:val="24"/>
        </w:rPr>
      </w:pPr>
    </w:p>
    <w:tbl>
      <w:tblPr>
        <w:tblW w:w="0" w:type="auto"/>
        <w:tblInd w:w="-1" w:type="dxa"/>
        <w:tblLook w:val="01E0" w:firstRow="1" w:lastRow="1" w:firstColumn="1" w:lastColumn="1" w:noHBand="0" w:noVBand="0"/>
      </w:tblPr>
      <w:tblGrid>
        <w:gridCol w:w="811"/>
        <w:gridCol w:w="360"/>
        <w:gridCol w:w="4315"/>
        <w:gridCol w:w="357"/>
        <w:gridCol w:w="4391"/>
        <w:gridCol w:w="279"/>
      </w:tblGrid>
      <w:tr w:rsidR="005F4A51" w:rsidRPr="00EB6F22" w14:paraId="25D78B19" w14:textId="77777777" w:rsidTr="001841C1">
        <w:tc>
          <w:tcPr>
            <w:tcW w:w="825" w:type="dxa"/>
          </w:tcPr>
          <w:p w14:paraId="2FC096EE" w14:textId="77777777" w:rsidR="005F4A51" w:rsidRPr="00EB6F22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0" w:type="dxa"/>
          </w:tcPr>
          <w:p w14:paraId="0A6B03C4" w14:textId="77777777" w:rsidR="005F4A51" w:rsidRPr="00EB6F22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EB6F22">
              <w:rPr>
                <w:rFonts w:ascii="Arial" w:hAnsi="Arial" w:cs="Arial"/>
                <w:sz w:val="22"/>
                <w:szCs w:val="22"/>
              </w:rPr>
              <w:t>I,</w:t>
            </w:r>
          </w:p>
        </w:tc>
        <w:tc>
          <w:tcPr>
            <w:tcW w:w="4407" w:type="dxa"/>
            <w:tcBorders>
              <w:bottom w:val="single" w:sz="4" w:space="0" w:color="auto"/>
            </w:tcBorders>
            <w:vAlign w:val="bottom"/>
          </w:tcPr>
          <w:p w14:paraId="467C231F" w14:textId="77777777" w:rsidR="005F4A51" w:rsidRPr="00EB6F22" w:rsidRDefault="005F4A51" w:rsidP="00252970">
            <w:pPr>
              <w:rPr>
                <w:rFonts w:ascii="Arial" w:hAnsi="Arial" w:cs="Arial"/>
                <w:sz w:val="18"/>
                <w:szCs w:val="18"/>
              </w:rPr>
            </w:pPr>
            <w:r w:rsidRPr="00EB6F2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 w:rsidRPr="00EB6F2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B6F22">
              <w:rPr>
                <w:rFonts w:ascii="Arial" w:hAnsi="Arial" w:cs="Arial"/>
                <w:sz w:val="18"/>
                <w:szCs w:val="18"/>
              </w:rPr>
            </w:r>
            <w:r w:rsidRPr="00EB6F2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5137" w:type="dxa"/>
            <w:gridSpan w:val="3"/>
          </w:tcPr>
          <w:p w14:paraId="235C4533" w14:textId="77777777" w:rsidR="005F4A51" w:rsidRPr="00EB6F22" w:rsidRDefault="005F4A51" w:rsidP="002529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6F22">
              <w:rPr>
                <w:rFonts w:ascii="Arial" w:hAnsi="Arial" w:cs="Arial"/>
                <w:sz w:val="22"/>
                <w:szCs w:val="22"/>
              </w:rPr>
              <w:t>, being first duly sworn, depose and say that I am</w:t>
            </w:r>
          </w:p>
        </w:tc>
      </w:tr>
      <w:tr w:rsidR="005F4A51" w:rsidRPr="00EB6F22" w14:paraId="30EF387C" w14:textId="77777777" w:rsidTr="001841C1">
        <w:tc>
          <w:tcPr>
            <w:tcW w:w="5958" w:type="dxa"/>
            <w:gridSpan w:val="4"/>
          </w:tcPr>
          <w:p w14:paraId="59000231" w14:textId="77777777" w:rsidR="005F4A51" w:rsidRPr="00EB6F22" w:rsidRDefault="005F4A51" w:rsidP="001841C1">
            <w:pPr>
              <w:rPr>
                <w:rFonts w:ascii="Arial" w:hAnsi="Arial" w:cs="Arial"/>
                <w:sz w:val="22"/>
                <w:szCs w:val="22"/>
              </w:rPr>
            </w:pPr>
            <w:r w:rsidRPr="00EB6F22">
              <w:rPr>
                <w:rFonts w:ascii="Arial" w:hAnsi="Arial" w:cs="Arial"/>
                <w:sz w:val="22"/>
                <w:szCs w:val="22"/>
              </w:rPr>
              <w:t xml:space="preserve">the  </w:t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9"/>
            <w:r w:rsidRPr="00EB6F2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B6F22">
              <w:rPr>
                <w:rFonts w:ascii="Arial" w:hAnsi="Arial" w:cs="Arial"/>
                <w:sz w:val="22"/>
                <w:szCs w:val="22"/>
              </w:rPr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  <w:r w:rsidRPr="00EB6F22">
              <w:rPr>
                <w:rFonts w:ascii="Arial" w:hAnsi="Arial" w:cs="Arial"/>
                <w:sz w:val="22"/>
                <w:szCs w:val="22"/>
              </w:rPr>
              <w:t xml:space="preserve"> Petitioner  </w:t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0"/>
            <w:r w:rsidRPr="00EB6F22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B6F22">
              <w:rPr>
                <w:rFonts w:ascii="Arial" w:hAnsi="Arial" w:cs="Arial"/>
                <w:sz w:val="22"/>
                <w:szCs w:val="22"/>
              </w:rPr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B6F22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  <w:r w:rsidRPr="00EB6F22">
              <w:rPr>
                <w:rFonts w:ascii="Arial" w:hAnsi="Arial" w:cs="Arial"/>
                <w:sz w:val="22"/>
                <w:szCs w:val="22"/>
              </w:rPr>
              <w:t xml:space="preserve"> Respondent in </w:t>
            </w:r>
            <w:r w:rsidR="001841C1">
              <w:rPr>
                <w:rFonts w:ascii="Arial" w:hAnsi="Arial" w:cs="Arial"/>
                <w:sz w:val="22"/>
                <w:szCs w:val="22"/>
              </w:rPr>
              <w:t>a</w:t>
            </w:r>
            <w:r w:rsidRPr="00EB6F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41C1">
              <w:rPr>
                <w:rFonts w:ascii="Arial" w:hAnsi="Arial" w:cs="Arial"/>
                <w:sz w:val="22"/>
                <w:szCs w:val="22"/>
              </w:rPr>
              <w:t>Petition/Motion for</w:t>
            </w:r>
          </w:p>
        </w:tc>
        <w:tc>
          <w:tcPr>
            <w:tcW w:w="4492" w:type="dxa"/>
            <w:tcBorders>
              <w:bottom w:val="single" w:sz="4" w:space="0" w:color="auto"/>
            </w:tcBorders>
            <w:vAlign w:val="bottom"/>
          </w:tcPr>
          <w:p w14:paraId="7060EFE8" w14:textId="77777777" w:rsidR="005F4A51" w:rsidRPr="00EB6F22" w:rsidRDefault="005F4A51" w:rsidP="00252970">
            <w:pPr>
              <w:rPr>
                <w:rFonts w:ascii="Arial" w:hAnsi="Arial" w:cs="Arial"/>
                <w:sz w:val="18"/>
                <w:szCs w:val="18"/>
              </w:rPr>
            </w:pPr>
            <w:r w:rsidRPr="00EB6F2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8" w:name="Text33"/>
            <w:r w:rsidRPr="00EB6F2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B6F22">
              <w:rPr>
                <w:rFonts w:ascii="Arial" w:hAnsi="Arial" w:cs="Arial"/>
                <w:sz w:val="18"/>
                <w:szCs w:val="18"/>
              </w:rPr>
            </w:r>
            <w:r w:rsidRPr="00EB6F2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279" w:type="dxa"/>
          </w:tcPr>
          <w:p w14:paraId="51E09CE1" w14:textId="77777777" w:rsidR="005F4A51" w:rsidRPr="00EB6F22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EB6F2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F4A51" w:rsidRPr="00EB6F22" w14:paraId="6CDA0982" w14:textId="77777777" w:rsidTr="001841C1">
        <w:trPr>
          <w:trHeight w:val="266"/>
        </w:trPr>
        <w:tc>
          <w:tcPr>
            <w:tcW w:w="10729" w:type="dxa"/>
            <w:gridSpan w:val="6"/>
          </w:tcPr>
          <w:p w14:paraId="6456B13B" w14:textId="77777777" w:rsidR="000B36B4" w:rsidRPr="00EB6F22" w:rsidRDefault="00E518EC" w:rsidP="00D846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swear or affirm that</w:t>
            </w:r>
            <w:r w:rsidR="0039109C">
              <w:rPr>
                <w:rFonts w:ascii="Arial" w:hAnsi="Arial" w:cs="Arial"/>
                <w:sz w:val="22"/>
                <w:szCs w:val="22"/>
              </w:rPr>
              <w:t xml:space="preserve"> I am unable to pa</w:t>
            </w:r>
            <w:r w:rsidR="00D84623">
              <w:rPr>
                <w:rFonts w:ascii="Arial" w:hAnsi="Arial" w:cs="Arial"/>
                <w:sz w:val="22"/>
                <w:szCs w:val="22"/>
              </w:rPr>
              <w:t>y the costs of this proceeding</w:t>
            </w:r>
            <w:r w:rsidR="000B36B4">
              <w:rPr>
                <w:rFonts w:ascii="Arial" w:hAnsi="Arial" w:cs="Arial"/>
                <w:sz w:val="22"/>
                <w:szCs w:val="22"/>
              </w:rPr>
              <w:t>. In support of my</w:t>
            </w:r>
            <w:r w:rsidR="00216B3C">
              <w:rPr>
                <w:rFonts w:ascii="Arial" w:hAnsi="Arial" w:cs="Arial"/>
                <w:sz w:val="22"/>
                <w:szCs w:val="22"/>
              </w:rPr>
              <w:t xml:space="preserve"> application to waive</w:t>
            </w:r>
          </w:p>
        </w:tc>
      </w:tr>
      <w:tr w:rsidR="000B36B4" w:rsidRPr="00EB6F22" w14:paraId="6F32EB6F" w14:textId="77777777" w:rsidTr="001841C1">
        <w:trPr>
          <w:trHeight w:val="266"/>
        </w:trPr>
        <w:tc>
          <w:tcPr>
            <w:tcW w:w="10729" w:type="dxa"/>
            <w:gridSpan w:val="6"/>
          </w:tcPr>
          <w:p w14:paraId="03ABC1B5" w14:textId="77777777" w:rsidR="000B36B4" w:rsidRDefault="000B36B4" w:rsidP="006B13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Court fees and costs, I swear or affirm to the following information:</w:t>
            </w:r>
          </w:p>
        </w:tc>
      </w:tr>
    </w:tbl>
    <w:p w14:paraId="0F7EE163" w14:textId="77777777" w:rsidR="001841C1" w:rsidRDefault="001841C1"/>
    <w:tbl>
      <w:tblPr>
        <w:tblW w:w="0" w:type="auto"/>
        <w:tblInd w:w="-7" w:type="dxa"/>
        <w:tblLook w:val="01E0" w:firstRow="1" w:lastRow="1" w:firstColumn="1" w:lastColumn="1" w:noHBand="0" w:noVBand="0"/>
      </w:tblPr>
      <w:tblGrid>
        <w:gridCol w:w="6"/>
        <w:gridCol w:w="1436"/>
        <w:gridCol w:w="1707"/>
        <w:gridCol w:w="87"/>
        <w:gridCol w:w="617"/>
        <w:gridCol w:w="443"/>
        <w:gridCol w:w="175"/>
        <w:gridCol w:w="446"/>
        <w:gridCol w:w="175"/>
        <w:gridCol w:w="268"/>
        <w:gridCol w:w="265"/>
        <w:gridCol w:w="613"/>
        <w:gridCol w:w="653"/>
        <w:gridCol w:w="1562"/>
        <w:gridCol w:w="1532"/>
        <w:gridCol w:w="534"/>
      </w:tblGrid>
      <w:tr w:rsidR="001841C1" w:rsidRPr="00EB6F22" w14:paraId="05B512DD" w14:textId="77777777" w:rsidTr="001841C1">
        <w:trPr>
          <w:gridBefore w:val="1"/>
          <w:wBefore w:w="6" w:type="dxa"/>
        </w:trPr>
        <w:tc>
          <w:tcPr>
            <w:tcW w:w="3889" w:type="dxa"/>
            <w:gridSpan w:val="4"/>
          </w:tcPr>
          <w:p w14:paraId="11994159" w14:textId="77777777" w:rsidR="001841C1" w:rsidRPr="00EB6F22" w:rsidRDefault="005E0EB0" w:rsidP="005E0EB0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</w:t>
            </w:r>
            <w:r w:rsidR="001841C1" w:rsidRPr="00EB6F22">
              <w:rPr>
                <w:rFonts w:ascii="Arial" w:hAnsi="Arial"/>
                <w:sz w:val="22"/>
                <w:szCs w:val="22"/>
              </w:rPr>
              <w:t xml:space="preserve">1. </w:t>
            </w:r>
            <w:r w:rsidR="001841C1">
              <w:rPr>
                <w:rFonts w:ascii="Arial" w:hAnsi="Arial"/>
                <w:sz w:val="22"/>
                <w:szCs w:val="22"/>
              </w:rPr>
              <w:t>I am</w:t>
            </w:r>
            <w:r w:rsidR="001841C1" w:rsidRPr="00EB6F22">
              <w:rPr>
                <w:rFonts w:ascii="Arial" w:hAnsi="Arial"/>
                <w:sz w:val="22"/>
                <w:szCs w:val="22"/>
              </w:rPr>
              <w:t xml:space="preserve"> presently employed</w:t>
            </w:r>
            <w:r w:rsidR="001841C1">
              <w:rPr>
                <w:rFonts w:ascii="Arial" w:hAnsi="Arial"/>
                <w:sz w:val="22"/>
                <w:szCs w:val="22"/>
              </w:rPr>
              <w:t>:</w:t>
            </w:r>
            <w:r w:rsidR="001841C1" w:rsidRPr="00EB6F22">
              <w:rPr>
                <w:rFonts w:ascii="Arial" w:hAnsi="Arial"/>
                <w:sz w:val="22"/>
                <w:szCs w:val="22"/>
              </w:rPr>
              <w:t xml:space="preserve">      </w:t>
            </w:r>
          </w:p>
        </w:tc>
        <w:tc>
          <w:tcPr>
            <w:tcW w:w="1800" w:type="dxa"/>
            <w:gridSpan w:val="6"/>
          </w:tcPr>
          <w:p w14:paraId="3F6CB784" w14:textId="77777777" w:rsidR="001841C1" w:rsidRPr="00EB6F22" w:rsidRDefault="001841C1" w:rsidP="001841C1">
            <w:pPr>
              <w:rPr>
                <w:rFonts w:ascii="Arial" w:hAnsi="Arial"/>
                <w:sz w:val="22"/>
                <w:szCs w:val="22"/>
              </w:rPr>
            </w:pPr>
            <w:r w:rsidRPr="00EB6F22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9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"/>
            <w:r>
              <w:rPr>
                <w:rFonts w:ascii="Arial" w:hAnsi="Arial"/>
                <w:sz w:val="22"/>
                <w:szCs w:val="22"/>
              </w:rPr>
              <w:t xml:space="preserve"> Yes</w:t>
            </w:r>
          </w:p>
        </w:tc>
        <w:tc>
          <w:tcPr>
            <w:tcW w:w="2908" w:type="dxa"/>
            <w:gridSpan w:val="3"/>
          </w:tcPr>
          <w:p w14:paraId="48C92808" w14:textId="77777777" w:rsidR="001841C1" w:rsidRPr="00EB6F22" w:rsidRDefault="001841C1" w:rsidP="00F35F35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0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  <w:tc>
          <w:tcPr>
            <w:tcW w:w="2132" w:type="dxa"/>
            <w:gridSpan w:val="2"/>
          </w:tcPr>
          <w:p w14:paraId="68119604" w14:textId="77777777" w:rsidR="001841C1" w:rsidRPr="00EB6F22" w:rsidRDefault="001841C1" w:rsidP="00F35F35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313623" w:rsidRPr="00EB6F22" w14:paraId="7995E4E7" w14:textId="77777777" w:rsidTr="001841C1">
        <w:tblPrEx>
          <w:tblCellMar>
            <w:left w:w="115" w:type="dxa"/>
            <w:right w:w="115" w:type="dxa"/>
          </w:tblCellMar>
        </w:tblPrEx>
        <w:tc>
          <w:tcPr>
            <w:tcW w:w="5425" w:type="dxa"/>
            <w:gridSpan w:val="10"/>
          </w:tcPr>
          <w:p w14:paraId="0EA161FC" w14:textId="77777777" w:rsidR="00313623" w:rsidRPr="00EB6F22" w:rsidRDefault="001841C1" w:rsidP="006B1327">
            <w:pPr>
              <w:ind w:left="72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</w:t>
            </w:r>
            <w:r w:rsidR="00313623">
              <w:rPr>
                <w:rFonts w:ascii="Arial" w:hAnsi="Arial"/>
                <w:sz w:val="22"/>
                <w:szCs w:val="22"/>
              </w:rPr>
              <w:t>If</w:t>
            </w:r>
            <w:r w:rsidR="005A5981">
              <w:rPr>
                <w:rFonts w:ascii="Arial" w:hAnsi="Arial"/>
                <w:sz w:val="22"/>
                <w:szCs w:val="22"/>
              </w:rPr>
              <w:t xml:space="preserve"> </w:t>
            </w:r>
            <w:r w:rsidR="006B1327">
              <w:rPr>
                <w:rFonts w:ascii="Arial" w:hAnsi="Arial"/>
                <w:sz w:val="22"/>
                <w:szCs w:val="22"/>
              </w:rPr>
              <w:t>y</w:t>
            </w:r>
            <w:r w:rsidR="00313623">
              <w:rPr>
                <w:rFonts w:ascii="Arial" w:hAnsi="Arial"/>
                <w:sz w:val="22"/>
                <w:szCs w:val="22"/>
              </w:rPr>
              <w:t>es</w:t>
            </w:r>
            <w:r w:rsidR="00A91AB7">
              <w:rPr>
                <w:rFonts w:ascii="Arial" w:hAnsi="Arial"/>
                <w:sz w:val="22"/>
                <w:szCs w:val="22"/>
              </w:rPr>
              <w:t>,</w:t>
            </w:r>
            <w:r w:rsidR="006B1327">
              <w:rPr>
                <w:rFonts w:ascii="Arial" w:hAnsi="Arial"/>
                <w:sz w:val="22"/>
                <w:szCs w:val="22"/>
              </w:rPr>
              <w:t xml:space="preserve"> please answer the following:</w:t>
            </w:r>
          </w:p>
        </w:tc>
        <w:tc>
          <w:tcPr>
            <w:tcW w:w="5310" w:type="dxa"/>
            <w:gridSpan w:val="6"/>
          </w:tcPr>
          <w:p w14:paraId="6038AEC7" w14:textId="77777777" w:rsidR="00313623" w:rsidRPr="00EB6F22" w:rsidRDefault="00313623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313623" w:rsidRPr="00EB6F22" w14:paraId="1A732500" w14:textId="77777777" w:rsidTr="001841C1">
        <w:tblPrEx>
          <w:tblCellMar>
            <w:left w:w="115" w:type="dxa"/>
            <w:right w:w="115" w:type="dxa"/>
          </w:tblCellMar>
        </w:tblPrEx>
        <w:tc>
          <w:tcPr>
            <w:tcW w:w="3262" w:type="dxa"/>
            <w:gridSpan w:val="4"/>
          </w:tcPr>
          <w:p w14:paraId="067B5F3E" w14:textId="77777777" w:rsidR="00313623" w:rsidRPr="00EB6F22" w:rsidRDefault="00313623" w:rsidP="00252970">
            <w:pPr>
              <w:ind w:left="14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My employer is:</w:t>
            </w:r>
          </w:p>
        </w:tc>
        <w:tc>
          <w:tcPr>
            <w:tcW w:w="3731" w:type="dxa"/>
            <w:gridSpan w:val="9"/>
            <w:tcBorders>
              <w:bottom w:val="single" w:sz="4" w:space="0" w:color="auto"/>
            </w:tcBorders>
          </w:tcPr>
          <w:p w14:paraId="46018199" w14:textId="77777777" w:rsidR="00313623" w:rsidRPr="00EB6F22" w:rsidRDefault="00313623" w:rsidP="00252970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742" w:type="dxa"/>
            <w:gridSpan w:val="3"/>
          </w:tcPr>
          <w:p w14:paraId="42D5ADA3" w14:textId="77777777" w:rsidR="00313623" w:rsidRPr="00EB6F22" w:rsidRDefault="00313623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91AB7" w:rsidRPr="00EB6F22" w14:paraId="186EA27C" w14:textId="77777777" w:rsidTr="001841C1">
        <w:tblPrEx>
          <w:tblCellMar>
            <w:left w:w="115" w:type="dxa"/>
            <w:right w:w="115" w:type="dxa"/>
          </w:tblCellMar>
        </w:tblPrEx>
        <w:tc>
          <w:tcPr>
            <w:tcW w:w="4345" w:type="dxa"/>
            <w:gridSpan w:val="6"/>
          </w:tcPr>
          <w:p w14:paraId="4E5F4239" w14:textId="77777777" w:rsidR="00A91AB7" w:rsidRDefault="00A91AB7" w:rsidP="00A91AB7">
            <w:pPr>
              <w:ind w:left="14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My employer’s address is:</w:t>
            </w:r>
          </w:p>
        </w:tc>
        <w:tc>
          <w:tcPr>
            <w:tcW w:w="5845" w:type="dxa"/>
            <w:gridSpan w:val="9"/>
            <w:tcBorders>
              <w:bottom w:val="single" w:sz="4" w:space="0" w:color="auto"/>
            </w:tcBorders>
          </w:tcPr>
          <w:p w14:paraId="377C5AA7" w14:textId="77777777" w:rsidR="00A91AB7" w:rsidRDefault="00A91AB7" w:rsidP="00A91AB7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</w:instrText>
            </w:r>
            <w:bookmarkStart w:id="11" w:name="Text121"/>
            <w:r>
              <w:rPr>
                <w:rFonts w:ascii="Arial" w:hAnsi="Arial"/>
                <w:sz w:val="22"/>
                <w:szCs w:val="22"/>
              </w:rPr>
              <w:instrText xml:space="preserve">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bookmarkEnd w:id="11"/>
        <w:tc>
          <w:tcPr>
            <w:tcW w:w="545" w:type="dxa"/>
          </w:tcPr>
          <w:p w14:paraId="38AE7942" w14:textId="77777777" w:rsidR="00A91AB7" w:rsidRDefault="00A91AB7" w:rsidP="00A91AB7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91AB7" w:rsidRPr="00EB6F22" w14:paraId="524EFBE3" w14:textId="77777777" w:rsidTr="001841C1">
        <w:tblPrEx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shd w:val="clear" w:color="auto" w:fill="auto"/>
          </w:tcPr>
          <w:p w14:paraId="675C29CA" w14:textId="77777777" w:rsidR="00A91AB7" w:rsidRPr="00EB6F22" w:rsidRDefault="00A91AB7" w:rsidP="00A91AB7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728" w:type="dxa"/>
            <w:gridSpan w:val="13"/>
            <w:shd w:val="clear" w:color="auto" w:fill="auto"/>
          </w:tcPr>
          <w:p w14:paraId="55BC13CE" w14:textId="77777777" w:rsidR="00A91AB7" w:rsidRPr="00EB6F22" w:rsidRDefault="00A91AB7" w:rsidP="00A91AB7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am paid: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3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2"/>
            <w:r>
              <w:rPr>
                <w:rFonts w:ascii="Arial" w:hAnsi="Arial"/>
                <w:sz w:val="22"/>
                <w:szCs w:val="22"/>
              </w:rPr>
              <w:t xml:space="preserve"> weekly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4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3"/>
            <w:r>
              <w:rPr>
                <w:rFonts w:ascii="Arial" w:hAnsi="Arial"/>
                <w:sz w:val="22"/>
                <w:szCs w:val="22"/>
              </w:rPr>
              <w:t xml:space="preserve"> every other week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5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4"/>
            <w:r>
              <w:rPr>
                <w:rFonts w:ascii="Arial" w:hAnsi="Arial"/>
                <w:sz w:val="22"/>
                <w:szCs w:val="22"/>
              </w:rPr>
              <w:t xml:space="preserve"> 2x/month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6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5"/>
            <w:r>
              <w:rPr>
                <w:rFonts w:ascii="Arial" w:hAnsi="Arial"/>
                <w:sz w:val="22"/>
                <w:szCs w:val="22"/>
              </w:rPr>
              <w:t xml:space="preserve"> monthly.</w:t>
            </w:r>
          </w:p>
        </w:tc>
        <w:tc>
          <w:tcPr>
            <w:tcW w:w="545" w:type="dxa"/>
          </w:tcPr>
          <w:p w14:paraId="2B50B57B" w14:textId="77777777" w:rsidR="00A91AB7" w:rsidRPr="00EB6F22" w:rsidRDefault="00A91AB7" w:rsidP="00A91AB7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91AB7" w:rsidRPr="00EB6F22" w14:paraId="27281A2B" w14:textId="77777777" w:rsidTr="00E70058">
        <w:tblPrEx>
          <w:tblCellMar>
            <w:left w:w="115" w:type="dxa"/>
            <w:right w:w="115" w:type="dxa"/>
          </w:tblCellMar>
        </w:tblPrEx>
        <w:trPr>
          <w:trHeight w:val="117"/>
        </w:trPr>
        <w:tc>
          <w:tcPr>
            <w:tcW w:w="1462" w:type="dxa"/>
            <w:gridSpan w:val="2"/>
            <w:shd w:val="clear" w:color="auto" w:fill="auto"/>
            <w:vAlign w:val="bottom"/>
          </w:tcPr>
          <w:p w14:paraId="3B2202E4" w14:textId="77777777" w:rsidR="00A91AB7" w:rsidRPr="00EB6F22" w:rsidRDefault="00A91AB7" w:rsidP="00A91AB7">
            <w:pPr>
              <w:ind w:left="144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713" w:type="dxa"/>
            <w:shd w:val="clear" w:color="auto" w:fill="auto"/>
            <w:vAlign w:val="bottom"/>
          </w:tcPr>
          <w:p w14:paraId="22D5ACFC" w14:textId="77777777" w:rsidR="00A91AB7" w:rsidRPr="00EB6F22" w:rsidRDefault="00A91AB7" w:rsidP="001841C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 bring</w:t>
            </w:r>
            <w:r w:rsidRPr="00EB6F22">
              <w:rPr>
                <w:rFonts w:ascii="Arial" w:hAnsi="Arial"/>
                <w:sz w:val="22"/>
                <w:szCs w:val="22"/>
              </w:rPr>
              <w:t xml:space="preserve"> home</w:t>
            </w:r>
          </w:p>
        </w:tc>
        <w:tc>
          <w:tcPr>
            <w:tcW w:w="1800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5A1650" w14:textId="77777777" w:rsidR="00A91AB7" w:rsidRPr="00EB6F22" w:rsidRDefault="00A91AB7" w:rsidP="00D53D95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$ </w:t>
            </w:r>
            <w:r w:rsidRPr="00CB446B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6" w:name="Text108"/>
            <w:r w:rsidRPr="00CB446B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CB446B">
              <w:rPr>
                <w:rFonts w:ascii="Arial" w:hAnsi="Arial"/>
                <w:sz w:val="22"/>
                <w:szCs w:val="22"/>
              </w:rPr>
            </w:r>
            <w:r w:rsidRPr="00CB446B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CB446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CB446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CB446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CB446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CB446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CB446B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5215" w:type="dxa"/>
            <w:gridSpan w:val="7"/>
            <w:shd w:val="clear" w:color="auto" w:fill="auto"/>
            <w:vAlign w:val="bottom"/>
          </w:tcPr>
          <w:p w14:paraId="6D16E1F0" w14:textId="77777777" w:rsidR="00A91AB7" w:rsidRPr="00EB6F22" w:rsidRDefault="00A91AB7" w:rsidP="00E7005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per pay </w:t>
            </w:r>
            <w:r w:rsidR="00E70058">
              <w:rPr>
                <w:rFonts w:ascii="Arial" w:hAnsi="Arial"/>
                <w:sz w:val="22"/>
                <w:szCs w:val="22"/>
              </w:rPr>
              <w:t>period.</w:t>
            </w:r>
          </w:p>
        </w:tc>
        <w:tc>
          <w:tcPr>
            <w:tcW w:w="545" w:type="dxa"/>
          </w:tcPr>
          <w:p w14:paraId="21E69D2A" w14:textId="77777777" w:rsidR="00A91AB7" w:rsidRPr="00EB6F22" w:rsidRDefault="00A91AB7" w:rsidP="00A91AB7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91AB7" w:rsidRPr="00EB6F22" w14:paraId="072E37F5" w14:textId="77777777" w:rsidTr="001841C1">
        <w:tblPrEx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shd w:val="clear" w:color="auto" w:fill="auto"/>
          </w:tcPr>
          <w:p w14:paraId="4880A928" w14:textId="77777777" w:rsidR="00A91AB7" w:rsidRPr="00EB6F22" w:rsidRDefault="00A91AB7" w:rsidP="00A91AB7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728" w:type="dxa"/>
            <w:gridSpan w:val="13"/>
            <w:shd w:val="clear" w:color="auto" w:fill="auto"/>
          </w:tcPr>
          <w:p w14:paraId="0AE62C97" w14:textId="77777777" w:rsidR="00A91AB7" w:rsidRPr="00E70058" w:rsidRDefault="001841C1" w:rsidP="00A91AB7">
            <w:pPr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E70058">
              <w:rPr>
                <w:rFonts w:ascii="Arial" w:hAnsi="Arial"/>
                <w:b/>
                <w:sz w:val="22"/>
                <w:szCs w:val="22"/>
              </w:rPr>
              <w:t>I have attached</w:t>
            </w:r>
            <w:r w:rsidR="00A91AB7" w:rsidRPr="00E70058">
              <w:rPr>
                <w:rFonts w:ascii="Arial" w:hAnsi="Arial"/>
                <w:b/>
                <w:sz w:val="22"/>
                <w:szCs w:val="22"/>
              </w:rPr>
              <w:t xml:space="preserve"> my paystubs or other proof of income.</w:t>
            </w:r>
          </w:p>
        </w:tc>
        <w:tc>
          <w:tcPr>
            <w:tcW w:w="545" w:type="dxa"/>
          </w:tcPr>
          <w:p w14:paraId="3B495427" w14:textId="77777777" w:rsidR="00A91AB7" w:rsidRPr="00EB6F22" w:rsidRDefault="00A91AB7" w:rsidP="00A91AB7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91AB7" w:rsidRPr="00EB6F22" w14:paraId="325F13ED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51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325790A" w14:textId="77777777" w:rsidR="00A91AB7" w:rsidRPr="00EB6F22" w:rsidRDefault="00F35F35" w:rsidP="006B1327">
            <w:pPr>
              <w:tabs>
                <w:tab w:val="left" w:pos="1980"/>
              </w:tabs>
              <w:ind w:left="5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</w:t>
            </w:r>
            <w:r w:rsidR="001841C1">
              <w:rPr>
                <w:rFonts w:ascii="Arial" w:hAnsi="Arial"/>
                <w:sz w:val="22"/>
                <w:szCs w:val="22"/>
              </w:rPr>
              <w:t xml:space="preserve">        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="00A91AB7">
              <w:rPr>
                <w:rFonts w:ascii="Arial" w:hAnsi="Arial"/>
                <w:sz w:val="22"/>
                <w:szCs w:val="22"/>
              </w:rPr>
              <w:t>If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="006B1327">
              <w:rPr>
                <w:rFonts w:ascii="Arial" w:hAnsi="Arial"/>
                <w:sz w:val="22"/>
                <w:szCs w:val="22"/>
              </w:rPr>
              <w:t>no, please answer the following:</w:t>
            </w:r>
          </w:p>
        </w:tc>
        <w:tc>
          <w:tcPr>
            <w:tcW w:w="50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A12F9B" w14:textId="77777777" w:rsidR="00A91AB7" w:rsidRPr="00EB6F22" w:rsidRDefault="00A91AB7" w:rsidP="00A91AB7">
            <w:pPr>
              <w:tabs>
                <w:tab w:val="left" w:pos="1980"/>
              </w:tabs>
              <w:ind w:left="5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05ABFEEA" w14:textId="77777777" w:rsidR="00A91AB7" w:rsidRPr="00EB6F22" w:rsidRDefault="00A91AB7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804F0" w:rsidRPr="00EB6F22" w14:paraId="6DCDC26C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51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48C386D" w14:textId="77777777" w:rsidR="005804F0" w:rsidRDefault="005804F0" w:rsidP="00A91AB7">
            <w:pPr>
              <w:tabs>
                <w:tab w:val="left" w:pos="1980"/>
              </w:tabs>
              <w:ind w:left="54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     The name of my last employer is: </w:t>
            </w:r>
          </w:p>
        </w:tc>
        <w:tc>
          <w:tcPr>
            <w:tcW w:w="50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5D7276" w14:textId="77777777" w:rsidR="005804F0" w:rsidRDefault="005804F0" w:rsidP="005804F0">
            <w:pPr>
              <w:tabs>
                <w:tab w:val="left" w:pos="1980"/>
              </w:tabs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7" w:name="Text123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25FCC993" w14:textId="77777777" w:rsidR="005804F0" w:rsidRPr="00EB6F22" w:rsidRDefault="005804F0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804F0" w:rsidRPr="00EB6F22" w14:paraId="737E16EF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51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9A8A804" w14:textId="77777777" w:rsidR="005804F0" w:rsidRPr="00EB6F22" w:rsidRDefault="005804F0" w:rsidP="00252970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              The address of my last employer is: </w:t>
            </w:r>
          </w:p>
        </w:tc>
        <w:tc>
          <w:tcPr>
            <w:tcW w:w="50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4261D2" w14:textId="77777777" w:rsidR="005804F0" w:rsidRPr="00EB6F22" w:rsidRDefault="005804F0" w:rsidP="00252970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8" w:name="Text122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5BAF69E3" w14:textId="77777777" w:rsidR="005804F0" w:rsidRPr="00EB6F22" w:rsidRDefault="005804F0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C0B3D" w:rsidRPr="00EB6F22" w14:paraId="791EC5B3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42B720" w14:textId="77777777" w:rsidR="001C0B3D" w:rsidRPr="00EB6F22" w:rsidRDefault="001C0B3D" w:rsidP="00252970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0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5781A78" w14:textId="77777777" w:rsidR="001C0B3D" w:rsidRPr="00EB6F22" w:rsidRDefault="001C0B3D" w:rsidP="00CF6459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was last employed on: </w:t>
            </w:r>
          </w:p>
        </w:tc>
        <w:tc>
          <w:tcPr>
            <w:tcW w:w="18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9C513F" w14:textId="77777777" w:rsidR="001C0B3D" w:rsidRPr="00EB6F22" w:rsidRDefault="001C0B3D" w:rsidP="00CF6459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9" w:name="Text110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4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E5CE0E" w14:textId="77777777" w:rsidR="001C0B3D" w:rsidRPr="00EB6F22" w:rsidRDefault="001C0B3D" w:rsidP="00CF6459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5804F0" w:rsidRPr="00EB6F22" w14:paraId="02AFF037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515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936355" w14:textId="77777777" w:rsidR="005804F0" w:rsidRPr="00EB6F22" w:rsidRDefault="005804F0" w:rsidP="0057634A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                   I am no longer employed because</w:t>
            </w:r>
            <w:r w:rsidRPr="00EB6F22">
              <w:rPr>
                <w:rFonts w:ascii="Arial" w:hAnsi="Arial"/>
                <w:sz w:val="22"/>
                <w:szCs w:val="22"/>
              </w:rPr>
              <w:t>:</w:t>
            </w:r>
          </w:p>
        </w:tc>
        <w:tc>
          <w:tcPr>
            <w:tcW w:w="50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D567EBC" w14:textId="77777777" w:rsidR="005804F0" w:rsidRPr="00EB6F22" w:rsidRDefault="005804F0" w:rsidP="0057634A">
            <w:pPr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</w:instrText>
            </w:r>
            <w:bookmarkStart w:id="20" w:name="Text124"/>
            <w:r>
              <w:rPr>
                <w:rFonts w:ascii="Arial" w:hAnsi="Arial"/>
                <w:sz w:val="22"/>
                <w:szCs w:val="22"/>
              </w:rPr>
              <w:instrText xml:space="preserve">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6A48B761" w14:textId="77777777" w:rsidR="005804F0" w:rsidRPr="00EB6F22" w:rsidRDefault="005804F0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A51" w:rsidRPr="00EB6F22" w14:paraId="0840B8A0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9F17A4" w14:textId="77777777" w:rsidR="005F4A51" w:rsidRPr="00EB6F22" w:rsidRDefault="005F4A51" w:rsidP="00252970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72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AC81F" w14:textId="77777777" w:rsidR="005F4A51" w:rsidRPr="00EB6F22" w:rsidRDefault="005F4A51" w:rsidP="00252970">
            <w:pPr>
              <w:rPr>
                <w:rFonts w:ascii="Arial" w:hAnsi="Arial"/>
                <w:sz w:val="18"/>
                <w:szCs w:val="18"/>
              </w:rPr>
            </w:pPr>
            <w:r w:rsidRPr="00EB6F2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1" w:name="Text43"/>
            <w:r w:rsidRPr="00EB6F2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EB6F22">
              <w:rPr>
                <w:rFonts w:ascii="Arial" w:hAnsi="Arial"/>
                <w:sz w:val="18"/>
                <w:szCs w:val="18"/>
              </w:rPr>
            </w:r>
            <w:r w:rsidRPr="00EB6F2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61BC1A10" w14:textId="77777777" w:rsidR="005F4A51" w:rsidRPr="00EB6F22" w:rsidRDefault="005F4A51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7634A" w:rsidRPr="00EB6F22" w14:paraId="7D6DC66D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F77950" w14:textId="77777777" w:rsidR="0057634A" w:rsidRPr="00EB6F22" w:rsidRDefault="0057634A" w:rsidP="00252970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72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F5CBD3" w14:textId="77777777" w:rsidR="0057634A" w:rsidRPr="00EB6F22" w:rsidRDefault="0057634A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2" w:name="Text11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7D994EB7" w14:textId="77777777" w:rsidR="0057634A" w:rsidRPr="00EB6F22" w:rsidRDefault="0057634A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5F4A51" w:rsidRPr="00EB6F22" w14:paraId="02A452FD" w14:textId="77777777" w:rsidTr="001841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15" w:type="dxa"/>
            <w:right w:w="115" w:type="dxa"/>
          </w:tblCellMar>
        </w:tblPrEx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623EDA" w14:textId="77777777" w:rsidR="005F4A51" w:rsidRPr="00EB6F22" w:rsidRDefault="005F4A51" w:rsidP="00252970">
            <w:pPr>
              <w:ind w:left="144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872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1229C2" w14:textId="77777777" w:rsidR="005F4A51" w:rsidRPr="00EB6F22" w:rsidRDefault="005F4A51" w:rsidP="00252970">
            <w:pPr>
              <w:rPr>
                <w:rFonts w:ascii="Arial" w:hAnsi="Arial"/>
                <w:sz w:val="18"/>
                <w:szCs w:val="18"/>
              </w:rPr>
            </w:pPr>
            <w:r w:rsidRPr="00EB6F2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3" w:name="Text44"/>
            <w:r w:rsidRPr="00EB6F2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EB6F22">
              <w:rPr>
                <w:rFonts w:ascii="Arial" w:hAnsi="Arial"/>
                <w:sz w:val="18"/>
                <w:szCs w:val="18"/>
              </w:rPr>
            </w:r>
            <w:r w:rsidRPr="00EB6F2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EB6F2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</w:tcPr>
          <w:p w14:paraId="46D8B4FE" w14:textId="77777777" w:rsidR="005F4A51" w:rsidRPr="00EB6F22" w:rsidRDefault="005F4A51" w:rsidP="00252970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751057CC" w14:textId="77777777" w:rsidR="008A5EA5" w:rsidRPr="009672E3" w:rsidRDefault="00865794" w:rsidP="00865794">
      <w:pPr>
        <w:rPr>
          <w:rFonts w:ascii="Arial" w:hAnsi="Arial"/>
          <w:b/>
          <w:sz w:val="16"/>
          <w:szCs w:val="16"/>
        </w:rPr>
      </w:pPr>
      <w:r>
        <w:rPr>
          <w:rFonts w:ascii="Arial" w:hAnsi="Arial"/>
          <w:sz w:val="22"/>
          <w:szCs w:val="22"/>
        </w:rPr>
        <w:t xml:space="preserve">        </w:t>
      </w:r>
      <w:r w:rsidR="008A5EA5">
        <w:rPr>
          <w:rFonts w:ascii="Arial" w:hAnsi="Arial"/>
          <w:sz w:val="22"/>
          <w:szCs w:val="22"/>
        </w:rPr>
        <w:t>2</w:t>
      </w:r>
      <w:r w:rsidR="008A5EA5" w:rsidRPr="004D6242">
        <w:rPr>
          <w:rFonts w:ascii="Arial" w:hAnsi="Arial"/>
          <w:sz w:val="22"/>
          <w:szCs w:val="22"/>
        </w:rPr>
        <w:t xml:space="preserve">.  </w:t>
      </w:r>
      <w:r w:rsidR="008A5EA5">
        <w:rPr>
          <w:rFonts w:ascii="Arial" w:hAnsi="Arial"/>
          <w:sz w:val="22"/>
          <w:szCs w:val="22"/>
        </w:rPr>
        <w:t xml:space="preserve">I am receiving the following </w:t>
      </w:r>
      <w:r w:rsidR="008A5EA5" w:rsidRPr="004D6242">
        <w:rPr>
          <w:rFonts w:ascii="Arial" w:hAnsi="Arial"/>
          <w:sz w:val="22"/>
          <w:szCs w:val="22"/>
        </w:rPr>
        <w:t>government benefits</w:t>
      </w:r>
      <w:r w:rsidR="006B1327">
        <w:rPr>
          <w:rFonts w:ascii="Arial" w:hAnsi="Arial"/>
          <w:sz w:val="22"/>
          <w:szCs w:val="22"/>
        </w:rPr>
        <w:t xml:space="preserve">. </w:t>
      </w:r>
      <w:r w:rsidR="006B1327" w:rsidRPr="009672E3">
        <w:rPr>
          <w:rFonts w:ascii="Arial" w:hAnsi="Arial"/>
          <w:b/>
          <w:sz w:val="22"/>
          <w:szCs w:val="22"/>
        </w:rPr>
        <w:t>I am attaching proof of the benefits.</w:t>
      </w:r>
    </w:p>
    <w:tbl>
      <w:tblPr>
        <w:tblpPr w:leftFromText="180" w:rightFromText="180" w:vertAnchor="text" w:horzAnchor="page" w:tblpX="1817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75"/>
        <w:gridCol w:w="900"/>
        <w:gridCol w:w="2700"/>
        <w:gridCol w:w="1440"/>
        <w:gridCol w:w="1350"/>
        <w:gridCol w:w="1170"/>
        <w:gridCol w:w="1440"/>
        <w:gridCol w:w="355"/>
      </w:tblGrid>
      <w:tr w:rsidR="008A5EA5" w:rsidRPr="0057634A" w14:paraId="790B9F17" w14:textId="77777777" w:rsidTr="00382A54">
        <w:trPr>
          <w:trHeight w:val="264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0F052D8B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7"/>
            <w:r w:rsidRPr="0057634A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B0DE6C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SSDI/SSI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051C687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 xml:space="preserve">Amount </w:t>
            </w:r>
          </w:p>
        </w:tc>
        <w:tc>
          <w:tcPr>
            <w:tcW w:w="1350" w:type="dxa"/>
            <w:tcBorders>
              <w:top w:val="nil"/>
              <w:left w:val="nil"/>
              <w:right w:val="nil"/>
            </w:tcBorders>
          </w:tcPr>
          <w:p w14:paraId="7C39F518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$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25" w:name="Text112"/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567C8191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38E97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26" w:name="Text113"/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14:paraId="2F01F473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8A5EA5" w:rsidRPr="0057634A" w14:paraId="6BF37C01" w14:textId="77777777" w:rsidTr="00382A54">
        <w:trPr>
          <w:trHeight w:val="264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4DE32D5A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FBED2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TANF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158520F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14:paraId="4450E623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$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6E999AA3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E5BD3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14:paraId="28A563D4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8A5EA5" w:rsidRPr="0057634A" w14:paraId="535F87DB" w14:textId="77777777" w:rsidTr="00382A54">
        <w:trPr>
          <w:trHeight w:val="264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76E910D8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38309E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Food Stamps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4AE0ADF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14:paraId="73E3CEF2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$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05871420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BCCFE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14:paraId="0793FD0D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8A5EA5" w:rsidRPr="0057634A" w14:paraId="2D63920D" w14:textId="77777777" w:rsidTr="00382A54">
        <w:trPr>
          <w:trHeight w:val="264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12EBB5E0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AD19A1" w14:textId="77777777" w:rsidR="008A5EA5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Social Security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6BD2BBA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14:paraId="62434A52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$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4A871E21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BB8DF" w14:textId="77777777" w:rsidR="008A5EA5" w:rsidRPr="0057634A" w:rsidRDefault="008A5EA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14:paraId="3D101788" w14:textId="77777777" w:rsidR="008A5EA5" w:rsidRPr="0057634A" w:rsidRDefault="008A5EA5" w:rsidP="00382A5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F35F35" w:rsidRPr="0057634A" w14:paraId="4BD45ED0" w14:textId="77777777" w:rsidTr="00382A54">
        <w:trPr>
          <w:trHeight w:val="264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14:paraId="5FE6C7CD" w14:textId="77777777" w:rsidR="00F35F35" w:rsidRPr="0057634A" w:rsidRDefault="00F35F3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14:paraId="338BDD76" w14:textId="77777777" w:rsidR="00F35F35" w:rsidRDefault="00F35F3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BD77A" w14:textId="77777777" w:rsidR="00F35F35" w:rsidRDefault="00F35F35" w:rsidP="00382A5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27" w:name="Text127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C463478" w14:textId="77777777" w:rsidR="00F35F35" w:rsidRDefault="00F35F3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left w:val="nil"/>
              <w:right w:val="nil"/>
            </w:tcBorders>
          </w:tcPr>
          <w:p w14:paraId="4C57AE91" w14:textId="77777777" w:rsidR="00F35F35" w:rsidRPr="0057634A" w:rsidRDefault="00F35F35" w:rsidP="00382A54">
            <w:pPr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t>$</w:t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5AD0DBBF" w14:textId="77777777" w:rsidR="00F35F35" w:rsidRDefault="00F35F3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B1DE2" w14:textId="77777777" w:rsidR="00F35F35" w:rsidRPr="0057634A" w:rsidRDefault="00F35F35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57634A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Pr="0057634A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57634A">
              <w:rPr>
                <w:rFonts w:ascii="Arial" w:hAnsi="Arial"/>
                <w:sz w:val="22"/>
                <w:szCs w:val="22"/>
              </w:rPr>
            </w:r>
            <w:r w:rsidRPr="0057634A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57634A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14:paraId="0906255F" w14:textId="77777777" w:rsidR="00F35F35" w:rsidRPr="0057634A" w:rsidRDefault="00F35F35" w:rsidP="00382A5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14:paraId="2D463F55" w14:textId="77777777" w:rsidR="008A5EA5" w:rsidRDefault="008A5EA5" w:rsidP="008A5EA5">
      <w:pPr>
        <w:jc w:val="both"/>
        <w:rPr>
          <w:rFonts w:ascii="Arial" w:hAnsi="Arial"/>
          <w:sz w:val="24"/>
        </w:rPr>
      </w:pPr>
    </w:p>
    <w:p w14:paraId="7AF87DB0" w14:textId="77777777" w:rsidR="008A5EA5" w:rsidRDefault="008A5EA5" w:rsidP="008A5EA5">
      <w:pPr>
        <w:jc w:val="both"/>
        <w:rPr>
          <w:rFonts w:ascii="Arial" w:hAnsi="Arial"/>
          <w:sz w:val="24"/>
        </w:rPr>
      </w:pPr>
    </w:p>
    <w:p w14:paraId="29FAB2AA" w14:textId="77777777" w:rsidR="008A5EA5" w:rsidRDefault="008A5EA5" w:rsidP="008A5EA5">
      <w:pPr>
        <w:jc w:val="both"/>
        <w:rPr>
          <w:rFonts w:ascii="Arial" w:hAnsi="Arial"/>
          <w:sz w:val="24"/>
        </w:rPr>
      </w:pPr>
    </w:p>
    <w:p w14:paraId="11A4E2A0" w14:textId="77777777" w:rsidR="008A5EA5" w:rsidRDefault="008A5EA5" w:rsidP="008A5EA5">
      <w:pPr>
        <w:ind w:left="900" w:hanging="900"/>
        <w:jc w:val="both"/>
        <w:rPr>
          <w:rFonts w:ascii="Arial" w:hAnsi="Arial"/>
          <w:sz w:val="24"/>
        </w:rPr>
      </w:pPr>
    </w:p>
    <w:p w14:paraId="7D96D6CF" w14:textId="77777777" w:rsidR="008A5EA5" w:rsidRDefault="008A5EA5" w:rsidP="008A5EA5">
      <w:pPr>
        <w:ind w:left="900" w:hanging="900"/>
        <w:jc w:val="both"/>
        <w:rPr>
          <w:rFonts w:ascii="Arial" w:hAnsi="Arial"/>
          <w:sz w:val="24"/>
        </w:rPr>
      </w:pPr>
    </w:p>
    <w:p w14:paraId="1EBBB65E" w14:textId="77777777" w:rsidR="008A5EA5" w:rsidRDefault="008A5EA5" w:rsidP="008A5EA5">
      <w:pPr>
        <w:ind w:left="900" w:hanging="900"/>
        <w:jc w:val="both"/>
        <w:rPr>
          <w:rFonts w:ascii="Arial" w:hAnsi="Arial"/>
          <w:sz w:val="24"/>
        </w:rPr>
      </w:pPr>
    </w:p>
    <w:p w14:paraId="224FEEAB" w14:textId="77777777" w:rsidR="005F4A51" w:rsidRDefault="005F4A51" w:rsidP="00E234CB">
      <w:pPr>
        <w:ind w:left="720" w:hanging="720"/>
        <w:jc w:val="both"/>
        <w:rPr>
          <w:rFonts w:ascii="Arial" w:hAnsi="Arial"/>
          <w:sz w:val="24"/>
        </w:rPr>
      </w:pPr>
      <w:r w:rsidRPr="004D6242">
        <w:rPr>
          <w:rFonts w:ascii="Arial" w:hAnsi="Arial"/>
          <w:sz w:val="22"/>
          <w:szCs w:val="22"/>
        </w:rPr>
        <w:t xml:space="preserve">        </w:t>
      </w:r>
      <w:r w:rsidR="008A5EA5">
        <w:rPr>
          <w:rFonts w:ascii="Arial" w:hAnsi="Arial"/>
          <w:sz w:val="22"/>
          <w:szCs w:val="22"/>
        </w:rPr>
        <w:t>3</w:t>
      </w:r>
      <w:r w:rsidRPr="004D6242">
        <w:rPr>
          <w:rFonts w:ascii="Arial" w:hAnsi="Arial"/>
          <w:sz w:val="22"/>
          <w:szCs w:val="22"/>
        </w:rPr>
        <w:t xml:space="preserve">. </w:t>
      </w:r>
      <w:r w:rsidR="00671E2F">
        <w:rPr>
          <w:rFonts w:ascii="Arial" w:hAnsi="Arial"/>
          <w:sz w:val="22"/>
          <w:szCs w:val="22"/>
        </w:rPr>
        <w:t>I</w:t>
      </w:r>
      <w:r w:rsidR="00832E86">
        <w:rPr>
          <w:rFonts w:ascii="Arial" w:hAnsi="Arial"/>
          <w:sz w:val="22"/>
          <w:szCs w:val="22"/>
        </w:rPr>
        <w:t xml:space="preserve"> </w:t>
      </w:r>
      <w:r w:rsidR="00E70058">
        <w:rPr>
          <w:rFonts w:ascii="Arial" w:hAnsi="Arial"/>
          <w:sz w:val="22"/>
          <w:szCs w:val="22"/>
        </w:rPr>
        <w:t xml:space="preserve">receive child support    </w:t>
      </w:r>
      <w:r>
        <w:rPr>
          <w:rFonts w:ascii="Arial" w:hAnsi="Arial"/>
          <w:sz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6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28"/>
      <w:r>
        <w:rPr>
          <w:rFonts w:ascii="Arial" w:hAnsi="Arial"/>
          <w:sz w:val="24"/>
        </w:rPr>
        <w:t xml:space="preserve">  </w:t>
      </w:r>
      <w:r w:rsidRPr="00617F91">
        <w:rPr>
          <w:rFonts w:ascii="Arial" w:hAnsi="Arial"/>
          <w:sz w:val="22"/>
        </w:rPr>
        <w:t>Yes</w:t>
      </w:r>
      <w:r>
        <w:rPr>
          <w:rFonts w:ascii="Arial" w:hAnsi="Arial"/>
          <w:sz w:val="24"/>
        </w:rPr>
        <w:t xml:space="preserve">   </w:t>
      </w:r>
      <w:r>
        <w:rPr>
          <w:rFonts w:ascii="Arial" w:hAnsi="Arial"/>
          <w:sz w:val="24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7"/>
      <w:r>
        <w:rPr>
          <w:rFonts w:ascii="Arial" w:hAnsi="Arial"/>
          <w:sz w:val="24"/>
        </w:rPr>
        <w:instrText xml:space="preserve"> FORMCHECKBOX </w:instrText>
      </w:r>
      <w:r>
        <w:rPr>
          <w:rFonts w:ascii="Arial" w:hAnsi="Arial"/>
          <w:sz w:val="24"/>
        </w:rPr>
      </w:r>
      <w:r>
        <w:rPr>
          <w:rFonts w:ascii="Arial" w:hAnsi="Arial"/>
          <w:sz w:val="24"/>
        </w:rPr>
        <w:fldChar w:fldCharType="separate"/>
      </w:r>
      <w:r>
        <w:rPr>
          <w:rFonts w:ascii="Arial" w:hAnsi="Arial"/>
          <w:sz w:val="24"/>
        </w:rPr>
        <w:fldChar w:fldCharType="end"/>
      </w:r>
      <w:bookmarkEnd w:id="29"/>
      <w:r>
        <w:rPr>
          <w:rFonts w:ascii="Arial" w:hAnsi="Arial"/>
          <w:sz w:val="24"/>
        </w:rPr>
        <w:t xml:space="preserve">  </w:t>
      </w:r>
      <w:r w:rsidRPr="00617F91">
        <w:rPr>
          <w:rFonts w:ascii="Arial" w:hAnsi="Arial"/>
          <w:sz w:val="22"/>
        </w:rPr>
        <w:t>No</w:t>
      </w:r>
    </w:p>
    <w:tbl>
      <w:tblPr>
        <w:tblW w:w="9900" w:type="dxa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00"/>
        <w:gridCol w:w="2610"/>
        <w:gridCol w:w="630"/>
        <w:gridCol w:w="1440"/>
        <w:gridCol w:w="1350"/>
        <w:gridCol w:w="1170"/>
        <w:gridCol w:w="1440"/>
        <w:gridCol w:w="360"/>
      </w:tblGrid>
      <w:tr w:rsidR="00E70058" w:rsidRPr="00E70058" w14:paraId="7CD3BCE0" w14:textId="77777777" w:rsidTr="007C3BC1">
        <w:trPr>
          <w:trHeight w:val="108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83EAA3" w14:textId="77777777" w:rsidR="00E70058" w:rsidRPr="00E70058" w:rsidRDefault="00E70058" w:rsidP="00E7005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D6B39" w14:textId="77777777" w:rsidR="00E70058" w:rsidRPr="00E70058" w:rsidRDefault="00E70058" w:rsidP="00E234CB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63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734DD" w14:textId="77777777" w:rsidR="00E70058" w:rsidRPr="00E70058" w:rsidRDefault="00E70058" w:rsidP="00E234CB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6572C8" w:rsidRPr="00865794" w14:paraId="407276CA" w14:textId="77777777" w:rsidTr="00C02D62">
        <w:trPr>
          <w:trHeight w:val="259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1DF39" w14:textId="77777777" w:rsidR="00E70058" w:rsidRPr="00865794" w:rsidRDefault="00E7005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From: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DD85AA" w14:textId="77777777" w:rsidR="00E70058" w:rsidRPr="00865794" w:rsidRDefault="00E70058" w:rsidP="006572C8">
            <w:pPr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30" w:name="Text56"/>
            <w:r w:rsidRPr="008657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22"/>
                <w:szCs w:val="22"/>
              </w:rPr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5794">
              <w:rPr>
                <w:rFonts w:ascii="Arial" w:hAnsi="Arial" w:cs="Arial"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5DC38A" w14:textId="77777777" w:rsidR="00E70058" w:rsidRPr="00865794" w:rsidRDefault="00E7005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D237DD7" w14:textId="77777777" w:rsidR="00E70058" w:rsidRPr="00865794" w:rsidRDefault="00E70058" w:rsidP="006572C8">
            <w:pPr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$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1" w:name="Text59"/>
            <w:r w:rsidRPr="008657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22"/>
                <w:szCs w:val="22"/>
              </w:rPr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1"/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9F92D8" w14:textId="77777777" w:rsidR="00E70058" w:rsidRPr="00865794" w:rsidRDefault="00E7005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per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D15E7B" w14:textId="77777777" w:rsidR="00E70058" w:rsidRPr="00865794" w:rsidRDefault="00E7005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86579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18"/>
                <w:szCs w:val="18"/>
              </w:rPr>
            </w:r>
            <w:r w:rsidRPr="0086579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6579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6579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6579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6579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6579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6579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271BF" w14:textId="77777777" w:rsidR="00E70058" w:rsidRPr="00865794" w:rsidRDefault="006572C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6572C8" w:rsidRPr="00865794" w14:paraId="4D8CC1D5" w14:textId="77777777" w:rsidTr="00C02D62">
        <w:trPr>
          <w:trHeight w:val="81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40B63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7758CF1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ACA0F7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A80307" w14:textId="77777777" w:rsidR="006572C8" w:rsidRPr="00865794" w:rsidRDefault="006572C8" w:rsidP="006572C8">
            <w:pPr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91642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27BF57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42C84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22"/>
              </w:rPr>
            </w:pPr>
          </w:p>
        </w:tc>
      </w:tr>
    </w:tbl>
    <w:p w14:paraId="2BF4E837" w14:textId="77777777" w:rsidR="00C02D62" w:rsidRPr="00865794" w:rsidRDefault="007C3BC1" w:rsidP="00C02D62">
      <w:pPr>
        <w:tabs>
          <w:tab w:val="left" w:pos="720"/>
          <w:tab w:val="left" w:pos="1440"/>
          <w:tab w:val="left" w:pos="2160"/>
          <w:tab w:val="left" w:pos="2951"/>
          <w:tab w:val="left" w:pos="3413"/>
        </w:tabs>
        <w:rPr>
          <w:rFonts w:ascii="Arial" w:hAnsi="Arial" w:cs="Arial"/>
          <w:sz w:val="22"/>
          <w:szCs w:val="22"/>
        </w:rPr>
      </w:pPr>
      <w:r w:rsidRPr="00865794">
        <w:rPr>
          <w:rFonts w:ascii="Arial" w:hAnsi="Arial" w:cs="Arial"/>
        </w:rPr>
        <w:t xml:space="preserve">         </w:t>
      </w:r>
      <w:r w:rsidRPr="00865794">
        <w:rPr>
          <w:rFonts w:ascii="Arial" w:hAnsi="Arial" w:cs="Arial"/>
          <w:sz w:val="22"/>
          <w:szCs w:val="22"/>
        </w:rPr>
        <w:t xml:space="preserve">4. </w:t>
      </w:r>
      <w:r w:rsidR="00C02D62" w:rsidRPr="00865794">
        <w:rPr>
          <w:rFonts w:ascii="Arial" w:hAnsi="Arial" w:cs="Arial"/>
          <w:sz w:val="22"/>
          <w:szCs w:val="22"/>
        </w:rPr>
        <w:t xml:space="preserve"> I receive alimony </w:t>
      </w:r>
      <w:r w:rsidR="00C02D62" w:rsidRPr="00865794">
        <w:rPr>
          <w:rFonts w:ascii="Arial" w:hAnsi="Arial" w:cs="Arial"/>
          <w:sz w:val="22"/>
          <w:szCs w:val="22"/>
        </w:rPr>
        <w:tab/>
        <w:t xml:space="preserve">    </w:t>
      </w:r>
      <w:r w:rsidR="00C02D62" w:rsidRPr="00865794">
        <w:rPr>
          <w:rFonts w:ascii="Arial" w:hAnsi="Arial" w:cs="Arial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C02D62" w:rsidRPr="00865794">
        <w:rPr>
          <w:rFonts w:ascii="Arial" w:hAnsi="Arial" w:cs="Arial"/>
          <w:sz w:val="22"/>
          <w:szCs w:val="22"/>
        </w:rPr>
        <w:instrText xml:space="preserve"> FORMCHECKBOX </w:instrText>
      </w:r>
      <w:r w:rsidR="00C02D62" w:rsidRPr="00865794">
        <w:rPr>
          <w:rFonts w:ascii="Arial" w:hAnsi="Arial" w:cs="Arial"/>
          <w:sz w:val="22"/>
          <w:szCs w:val="22"/>
        </w:rPr>
      </w:r>
      <w:r w:rsidR="00C02D62" w:rsidRPr="00865794">
        <w:rPr>
          <w:rFonts w:ascii="Arial" w:hAnsi="Arial" w:cs="Arial"/>
          <w:sz w:val="22"/>
          <w:szCs w:val="22"/>
        </w:rPr>
        <w:fldChar w:fldCharType="separate"/>
      </w:r>
      <w:r w:rsidR="00C02D62" w:rsidRPr="00865794">
        <w:rPr>
          <w:rFonts w:ascii="Arial" w:hAnsi="Arial" w:cs="Arial"/>
          <w:sz w:val="22"/>
          <w:szCs w:val="22"/>
        </w:rPr>
        <w:fldChar w:fldCharType="end"/>
      </w:r>
      <w:r w:rsidR="00C02D62" w:rsidRPr="00865794">
        <w:rPr>
          <w:rFonts w:ascii="Arial" w:hAnsi="Arial" w:cs="Arial"/>
          <w:sz w:val="22"/>
          <w:szCs w:val="22"/>
        </w:rPr>
        <w:t xml:space="preserve">  Yes   </w:t>
      </w:r>
      <w:r w:rsidR="00C02D62" w:rsidRPr="00865794">
        <w:rPr>
          <w:rFonts w:ascii="Arial" w:hAnsi="Arial" w:cs="Arial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C02D62" w:rsidRPr="00865794">
        <w:rPr>
          <w:rFonts w:ascii="Arial" w:hAnsi="Arial" w:cs="Arial"/>
          <w:sz w:val="22"/>
          <w:szCs w:val="22"/>
        </w:rPr>
        <w:instrText xml:space="preserve"> FORMCHECKBOX </w:instrText>
      </w:r>
      <w:r w:rsidR="00C02D62" w:rsidRPr="00865794">
        <w:rPr>
          <w:rFonts w:ascii="Arial" w:hAnsi="Arial" w:cs="Arial"/>
          <w:sz w:val="22"/>
          <w:szCs w:val="22"/>
        </w:rPr>
      </w:r>
      <w:r w:rsidR="00C02D62" w:rsidRPr="00865794">
        <w:rPr>
          <w:rFonts w:ascii="Arial" w:hAnsi="Arial" w:cs="Arial"/>
          <w:sz w:val="22"/>
          <w:szCs w:val="22"/>
        </w:rPr>
        <w:fldChar w:fldCharType="separate"/>
      </w:r>
      <w:r w:rsidR="00C02D62" w:rsidRPr="00865794">
        <w:rPr>
          <w:rFonts w:ascii="Arial" w:hAnsi="Arial" w:cs="Arial"/>
          <w:sz w:val="22"/>
          <w:szCs w:val="22"/>
        </w:rPr>
        <w:fldChar w:fldCharType="end"/>
      </w:r>
      <w:r w:rsidR="00C02D62" w:rsidRPr="00865794">
        <w:rPr>
          <w:rFonts w:ascii="Arial" w:hAnsi="Arial" w:cs="Arial"/>
          <w:sz w:val="22"/>
          <w:szCs w:val="22"/>
        </w:rPr>
        <w:t xml:space="preserve">  </w:t>
      </w:r>
      <w:r w:rsidR="00A74B15" w:rsidRPr="00865794">
        <w:rPr>
          <w:rFonts w:ascii="Arial" w:hAnsi="Arial" w:cs="Arial"/>
          <w:sz w:val="22"/>
          <w:szCs w:val="22"/>
        </w:rPr>
        <w:t>No</w:t>
      </w:r>
      <w:r w:rsidR="00A74B15">
        <w:rPr>
          <w:rFonts w:ascii="Arial" w:hAnsi="Arial" w:cs="Arial"/>
          <w:sz w:val="22"/>
          <w:szCs w:val="22"/>
        </w:rPr>
        <w:t xml:space="preserve">    </w:t>
      </w:r>
    </w:p>
    <w:tbl>
      <w:tblPr>
        <w:tblW w:w="9900" w:type="dxa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00"/>
        <w:gridCol w:w="1350"/>
        <w:gridCol w:w="1260"/>
        <w:gridCol w:w="630"/>
        <w:gridCol w:w="1440"/>
        <w:gridCol w:w="1350"/>
        <w:gridCol w:w="1170"/>
        <w:gridCol w:w="1440"/>
        <w:gridCol w:w="360"/>
      </w:tblGrid>
      <w:tr w:rsidR="00C02D62" w:rsidRPr="00865794" w14:paraId="0B7613B2" w14:textId="77777777" w:rsidTr="00865794">
        <w:trPr>
          <w:trHeight w:val="91"/>
        </w:trPr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D45AB" w14:textId="77777777" w:rsidR="00C02D62" w:rsidRPr="00865794" w:rsidRDefault="00C02D62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69A18" w14:textId="77777777" w:rsidR="00C02D62" w:rsidRPr="00865794" w:rsidRDefault="00C02D62" w:rsidP="006572C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276FE" w14:textId="77777777" w:rsidR="00C02D62" w:rsidRPr="00865794" w:rsidRDefault="00C02D62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8BB3E2" w14:textId="77777777" w:rsidR="00C02D62" w:rsidRPr="00865794" w:rsidRDefault="00C02D62" w:rsidP="006572C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0B51F" w14:textId="77777777" w:rsidR="00C02D62" w:rsidRPr="00865794" w:rsidRDefault="00C02D62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B16629" w14:textId="77777777" w:rsidR="00C02D62" w:rsidRPr="00865794" w:rsidRDefault="00C02D62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9357F" w14:textId="77777777" w:rsidR="00C02D62" w:rsidRPr="00865794" w:rsidRDefault="00C02D62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6572C8" w:rsidRPr="00865794" w14:paraId="55BC94E5" w14:textId="77777777" w:rsidTr="00D84623">
        <w:trPr>
          <w:trHeight w:val="171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E3CE0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From:</w:t>
            </w:r>
          </w:p>
        </w:tc>
        <w:tc>
          <w:tcPr>
            <w:tcW w:w="3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D23378" w14:textId="77777777" w:rsidR="006572C8" w:rsidRPr="00865794" w:rsidRDefault="006572C8" w:rsidP="006572C8">
            <w:pPr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657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22"/>
                <w:szCs w:val="22"/>
              </w:rPr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D511E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Amount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EDD387" w14:textId="77777777" w:rsidR="006572C8" w:rsidRPr="00865794" w:rsidRDefault="006572C8" w:rsidP="006572C8">
            <w:pPr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$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8657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22"/>
                <w:szCs w:val="22"/>
              </w:rPr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89D89" w14:textId="77777777" w:rsidR="006572C8" w:rsidRPr="00865794" w:rsidRDefault="00C02D62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p</w:t>
            </w:r>
            <w:r w:rsidR="006572C8" w:rsidRPr="00865794">
              <w:rPr>
                <w:rFonts w:ascii="Arial" w:hAnsi="Arial" w:cs="Arial"/>
                <w:sz w:val="22"/>
                <w:szCs w:val="22"/>
              </w:rPr>
              <w:t>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207327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8657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65794">
              <w:rPr>
                <w:rFonts w:ascii="Arial" w:hAnsi="Arial" w:cs="Arial"/>
                <w:sz w:val="22"/>
                <w:szCs w:val="22"/>
              </w:rPr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6579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E6599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6579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F4A51" w:rsidRPr="00865794" w14:paraId="3132135E" w14:textId="77777777" w:rsidTr="007C3BC1">
        <w:trPr>
          <w:trHeight w:val="81"/>
        </w:trPr>
        <w:tc>
          <w:tcPr>
            <w:tcW w:w="22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A8E7D6" w14:textId="77777777" w:rsidR="006572C8" w:rsidRPr="00865794" w:rsidRDefault="006572C8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D2E3FE" w14:textId="77777777" w:rsidR="005F4A51" w:rsidRPr="00865794" w:rsidRDefault="005F4A51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3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16CA6" w14:textId="77777777" w:rsidR="005F4A51" w:rsidRPr="00865794" w:rsidRDefault="005F4A51" w:rsidP="006572C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691DC8AD" w14:textId="77777777" w:rsidR="00C02D62" w:rsidRPr="007C3BC1" w:rsidRDefault="00865794" w:rsidP="00C02D62">
      <w:pPr>
        <w:tabs>
          <w:tab w:val="left" w:pos="1120"/>
        </w:tabs>
        <w:rPr>
          <w:rFonts w:ascii="Arial" w:hAnsi="Arial" w:cs="Arial"/>
          <w:sz w:val="22"/>
        </w:rPr>
      </w:pPr>
      <w:r w:rsidRPr="00865794">
        <w:rPr>
          <w:rFonts w:ascii="Arial" w:hAnsi="Arial" w:cs="Arial"/>
          <w:sz w:val="22"/>
          <w:szCs w:val="22"/>
        </w:rPr>
        <w:t xml:space="preserve">        5</w:t>
      </w:r>
      <w:r>
        <w:rPr>
          <w:rFonts w:ascii="Arial" w:hAnsi="Arial" w:cs="Arial"/>
          <w:sz w:val="22"/>
        </w:rPr>
        <w:t xml:space="preserve">. </w:t>
      </w:r>
      <w:r w:rsidR="00C02D62" w:rsidRPr="007C3BC1">
        <w:rPr>
          <w:rFonts w:ascii="Arial" w:hAnsi="Arial" w:cs="Arial"/>
          <w:sz w:val="22"/>
        </w:rPr>
        <w:t xml:space="preserve"> I have received the following gifts i</w:t>
      </w:r>
      <w:r w:rsidR="009672E3">
        <w:rPr>
          <w:rFonts w:ascii="Arial" w:hAnsi="Arial" w:cs="Arial"/>
          <w:sz w:val="22"/>
        </w:rPr>
        <w:t>n</w:t>
      </w:r>
      <w:r w:rsidR="00C02D62" w:rsidRPr="007C3BC1">
        <w:rPr>
          <w:rFonts w:ascii="Arial" w:hAnsi="Arial" w:cs="Arial"/>
          <w:sz w:val="22"/>
        </w:rPr>
        <w:t xml:space="preserve"> the last </w:t>
      </w:r>
      <w:r w:rsidR="007C3BC1">
        <w:rPr>
          <w:rFonts w:ascii="Arial" w:hAnsi="Arial" w:cs="Arial"/>
          <w:sz w:val="22"/>
        </w:rPr>
        <w:t>12 months:</w:t>
      </w:r>
    </w:p>
    <w:tbl>
      <w:tblPr>
        <w:tblW w:w="9900" w:type="dxa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90"/>
        <w:gridCol w:w="3600"/>
        <w:gridCol w:w="1170"/>
        <w:gridCol w:w="3780"/>
        <w:gridCol w:w="360"/>
      </w:tblGrid>
      <w:tr w:rsidR="00865794" w:rsidRPr="00865794" w14:paraId="15A6A358" w14:textId="77777777" w:rsidTr="00865794">
        <w:trPr>
          <w:trHeight w:val="91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87249" w14:textId="77777777" w:rsidR="00865794" w:rsidRPr="00865794" w:rsidRDefault="00865794" w:rsidP="006572C8">
            <w:pPr>
              <w:jc w:val="center"/>
              <w:rPr>
                <w:rFonts w:ascii="Arial" w:hAnsi="Arial"/>
                <w:sz w:val="10"/>
                <w:szCs w:val="22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352166" w14:textId="77777777" w:rsidR="00865794" w:rsidRPr="00865794" w:rsidRDefault="00865794" w:rsidP="007C3BC1">
            <w:pPr>
              <w:rPr>
                <w:rFonts w:ascii="Arial" w:hAnsi="Arial"/>
                <w:sz w:val="10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F3FD0" w14:textId="77777777" w:rsidR="00865794" w:rsidRPr="00865794" w:rsidRDefault="00865794" w:rsidP="007C3BC1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FEED9" w14:textId="77777777" w:rsidR="00865794" w:rsidRPr="00865794" w:rsidRDefault="00865794" w:rsidP="007C3BC1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ABDF7" w14:textId="77777777" w:rsidR="00865794" w:rsidRPr="00865794" w:rsidRDefault="00865794" w:rsidP="007C3BC1">
            <w:pPr>
              <w:rPr>
                <w:rFonts w:ascii="Arial" w:hAnsi="Arial"/>
                <w:sz w:val="10"/>
                <w:szCs w:val="22"/>
              </w:rPr>
            </w:pPr>
          </w:p>
        </w:tc>
      </w:tr>
      <w:tr w:rsidR="007C3BC1" w:rsidRPr="00C213E2" w14:paraId="2E16947C" w14:textId="77777777" w:rsidTr="00865794">
        <w:trPr>
          <w:trHeight w:val="19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D52F20" w14:textId="77777777" w:rsidR="007C3BC1" w:rsidRPr="007C3BC1" w:rsidRDefault="007C3BC1" w:rsidP="006572C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7C3BC1"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7DB564" w14:textId="77777777" w:rsidR="007C3BC1" w:rsidRPr="007C3BC1" w:rsidRDefault="007C3BC1" w:rsidP="007C3BC1">
            <w:pPr>
              <w:rPr>
                <w:rFonts w:ascii="Arial" w:hAnsi="Arial"/>
                <w:sz w:val="22"/>
                <w:szCs w:val="22"/>
              </w:rPr>
            </w:pPr>
            <w:r w:rsidRPr="007C3BC1">
              <w:rPr>
                <w:rFonts w:ascii="Arial" w:hAnsi="Arial"/>
                <w:sz w:val="22"/>
                <w:szCs w:val="22"/>
              </w:rPr>
              <w:t>$</w:t>
            </w:r>
            <w:r w:rsidRPr="007C3BC1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32" w:name="Text130"/>
            <w:r w:rsidRPr="007C3BC1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7C3BC1">
              <w:rPr>
                <w:rFonts w:ascii="Arial" w:hAnsi="Arial"/>
                <w:sz w:val="22"/>
                <w:szCs w:val="22"/>
              </w:rPr>
            </w:r>
            <w:r w:rsidRPr="007C3BC1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sz w:val="22"/>
                <w:szCs w:val="22"/>
              </w:rPr>
              <w:fldChar w:fldCharType="end"/>
            </w:r>
            <w:bookmarkEnd w:id="32"/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4A434" w14:textId="77777777" w:rsidR="007C3BC1" w:rsidRPr="007C3BC1" w:rsidRDefault="007C3BC1" w:rsidP="007C3BC1">
            <w:pPr>
              <w:rPr>
                <w:rFonts w:ascii="Arial" w:hAnsi="Arial"/>
                <w:sz w:val="22"/>
                <w:szCs w:val="18"/>
              </w:rPr>
            </w:pPr>
            <w:r w:rsidRPr="007C3BC1">
              <w:rPr>
                <w:rFonts w:ascii="Arial" w:hAnsi="Arial"/>
                <w:sz w:val="22"/>
                <w:szCs w:val="18"/>
              </w:rPr>
              <w:t>F</w:t>
            </w:r>
            <w:r>
              <w:rPr>
                <w:rFonts w:ascii="Arial" w:hAnsi="Arial"/>
                <w:sz w:val="22"/>
                <w:szCs w:val="18"/>
              </w:rPr>
              <w:t>rom: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3C47DE" w14:textId="77777777" w:rsidR="007C3BC1" w:rsidRPr="006572C8" w:rsidRDefault="007C3BC1" w:rsidP="007C3BC1">
            <w:pPr>
              <w:rPr>
                <w:rFonts w:ascii="Arial" w:hAnsi="Arial"/>
                <w:sz w:val="10"/>
                <w:szCs w:val="18"/>
              </w:rPr>
            </w:pPr>
            <w:r w:rsidRPr="007C3BC1"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 w:rsidRPr="007C3BC1">
              <w:rPr>
                <w:rFonts w:ascii="Arial" w:hAnsi="Arial"/>
                <w:sz w:val="22"/>
                <w:szCs w:val="18"/>
              </w:rPr>
              <w:instrText xml:space="preserve"> </w:instrText>
            </w:r>
            <w:bookmarkStart w:id="33" w:name="Text131"/>
            <w:r w:rsidRPr="007C3BC1">
              <w:rPr>
                <w:rFonts w:ascii="Arial" w:hAnsi="Arial"/>
                <w:sz w:val="22"/>
                <w:szCs w:val="18"/>
              </w:rPr>
              <w:instrText xml:space="preserve">FORMTEXT </w:instrText>
            </w:r>
            <w:r w:rsidRPr="007C3BC1">
              <w:rPr>
                <w:rFonts w:ascii="Arial" w:hAnsi="Arial"/>
                <w:sz w:val="22"/>
                <w:szCs w:val="18"/>
              </w:rPr>
            </w:r>
            <w:r w:rsidRPr="007C3BC1">
              <w:rPr>
                <w:rFonts w:ascii="Arial" w:hAnsi="Arial"/>
                <w:sz w:val="22"/>
                <w:szCs w:val="18"/>
              </w:rPr>
              <w:fldChar w:fldCharType="separate"/>
            </w:r>
            <w:r w:rsidRPr="007C3BC1">
              <w:rPr>
                <w:rFonts w:ascii="Arial" w:hAnsi="Arial"/>
                <w:noProof/>
                <w:sz w:val="22"/>
                <w:szCs w:val="18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18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18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18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18"/>
              </w:rPr>
              <w:t> </w:t>
            </w:r>
            <w:r w:rsidRPr="007C3BC1">
              <w:rPr>
                <w:rFonts w:ascii="Arial" w:hAnsi="Arial"/>
                <w:sz w:val="22"/>
                <w:szCs w:val="18"/>
              </w:rPr>
              <w:fldChar w:fldCharType="end"/>
            </w:r>
          </w:p>
        </w:tc>
        <w:bookmarkEnd w:id="33"/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DD58E" w14:textId="77777777" w:rsidR="007C3BC1" w:rsidRPr="007C3BC1" w:rsidRDefault="007C3BC1" w:rsidP="007C3BC1">
            <w:pPr>
              <w:rPr>
                <w:rFonts w:ascii="Arial" w:hAnsi="Arial"/>
                <w:sz w:val="22"/>
                <w:szCs w:val="22"/>
              </w:rPr>
            </w:pPr>
            <w:r w:rsidRPr="007C3BC1">
              <w:rPr>
                <w:rFonts w:ascii="Arial" w:hAnsi="Arial"/>
                <w:sz w:val="22"/>
                <w:szCs w:val="22"/>
              </w:rPr>
              <w:t>.</w:t>
            </w:r>
          </w:p>
        </w:tc>
      </w:tr>
      <w:tr w:rsidR="007C3BC1" w:rsidRPr="007C3BC1" w14:paraId="73283A1D" w14:textId="77777777" w:rsidTr="007C3BC1">
        <w:trPr>
          <w:trHeight w:val="126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4B221A" w14:textId="77777777" w:rsidR="007C3BC1" w:rsidRPr="007C3BC1" w:rsidRDefault="007C3BC1" w:rsidP="006572C8">
            <w:pPr>
              <w:jc w:val="center"/>
              <w:rPr>
                <w:rFonts w:ascii="Arial" w:hAnsi="Arial"/>
                <w:sz w:val="10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681D1B" w14:textId="77777777" w:rsidR="007C3BC1" w:rsidRPr="007C3BC1" w:rsidRDefault="007C3BC1" w:rsidP="007C3BC1">
            <w:pPr>
              <w:rPr>
                <w:rFonts w:ascii="Arial" w:hAnsi="Arial"/>
                <w:sz w:val="10"/>
                <w:szCs w:val="2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17099" w14:textId="77777777" w:rsidR="007C3BC1" w:rsidRPr="007C3BC1" w:rsidRDefault="007C3BC1" w:rsidP="007C3BC1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8B9649D" w14:textId="77777777" w:rsidR="007C3BC1" w:rsidRPr="007C3BC1" w:rsidRDefault="007C3BC1" w:rsidP="007C3BC1">
            <w:pPr>
              <w:rPr>
                <w:rFonts w:ascii="Arial" w:hAnsi="Arial"/>
                <w:sz w:val="10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55BC5F" w14:textId="77777777" w:rsidR="007C3BC1" w:rsidRPr="007C3BC1" w:rsidRDefault="007C3BC1" w:rsidP="007C3BC1">
            <w:pPr>
              <w:rPr>
                <w:rFonts w:ascii="Arial" w:hAnsi="Arial"/>
                <w:sz w:val="10"/>
                <w:szCs w:val="22"/>
              </w:rPr>
            </w:pPr>
          </w:p>
        </w:tc>
      </w:tr>
      <w:tr w:rsidR="007C3BC1" w:rsidRPr="00C213E2" w14:paraId="638C6754" w14:textId="77777777" w:rsidTr="007C3BC1">
        <w:trPr>
          <w:trHeight w:val="19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A4DD0" w14:textId="77777777" w:rsidR="007C3BC1" w:rsidRPr="007C3BC1" w:rsidRDefault="007C3BC1" w:rsidP="006572C8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Amount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981853" w14:textId="77777777" w:rsidR="007C3BC1" w:rsidRPr="007C3BC1" w:rsidRDefault="007C3BC1" w:rsidP="007C3BC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$</w:t>
            </w:r>
            <w:r w:rsidRPr="007C3BC1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 w:rsidRPr="007C3BC1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7C3BC1">
              <w:rPr>
                <w:rFonts w:ascii="Arial" w:hAnsi="Arial"/>
                <w:sz w:val="22"/>
                <w:szCs w:val="22"/>
              </w:rPr>
            </w:r>
            <w:r w:rsidRPr="007C3BC1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A1A57" w14:textId="77777777" w:rsidR="007C3BC1" w:rsidRPr="007C3BC1" w:rsidRDefault="007C3BC1" w:rsidP="007C3BC1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From: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0174EA" w14:textId="77777777" w:rsidR="007C3BC1" w:rsidRPr="007C3BC1" w:rsidRDefault="007C3BC1" w:rsidP="007C3BC1">
            <w:pPr>
              <w:rPr>
                <w:rFonts w:ascii="Arial" w:hAnsi="Arial"/>
                <w:sz w:val="22"/>
                <w:szCs w:val="18"/>
              </w:rPr>
            </w:pPr>
            <w:r w:rsidRPr="007C3BC1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 w:rsidRPr="007C3BC1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7C3BC1">
              <w:rPr>
                <w:rFonts w:ascii="Arial" w:hAnsi="Arial"/>
                <w:sz w:val="22"/>
                <w:szCs w:val="22"/>
              </w:rPr>
            </w:r>
            <w:r w:rsidRPr="007C3BC1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7C3BC1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EF11D7" w14:textId="77777777" w:rsidR="007C3BC1" w:rsidRPr="007C3BC1" w:rsidRDefault="007C3BC1" w:rsidP="007C3BC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14:paraId="1C64F608" w14:textId="77777777" w:rsidR="000B36B4" w:rsidRDefault="005F4A51" w:rsidP="005F4A51">
      <w:pPr>
        <w:ind w:left="180"/>
        <w:jc w:val="both"/>
        <w:rPr>
          <w:rFonts w:ascii="Arial" w:hAnsi="Arial"/>
          <w:sz w:val="22"/>
          <w:szCs w:val="22"/>
        </w:rPr>
      </w:pPr>
      <w:r w:rsidRPr="004D6242">
        <w:rPr>
          <w:rFonts w:ascii="Arial" w:hAnsi="Arial"/>
          <w:sz w:val="22"/>
          <w:szCs w:val="22"/>
        </w:rPr>
        <w:lastRenderedPageBreak/>
        <w:t xml:space="preserve">    </w:t>
      </w:r>
    </w:p>
    <w:p w14:paraId="683F55B0" w14:textId="77777777" w:rsidR="00671E2F" w:rsidRDefault="004D6F0D" w:rsidP="005F4A51">
      <w:pPr>
        <w:ind w:left="18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5F4A51" w:rsidRPr="004D6242">
        <w:rPr>
          <w:rFonts w:ascii="Arial" w:hAnsi="Arial"/>
          <w:sz w:val="22"/>
          <w:szCs w:val="22"/>
        </w:rPr>
        <w:t xml:space="preserve"> </w:t>
      </w:r>
      <w:r w:rsidR="005E0EB0">
        <w:rPr>
          <w:rFonts w:ascii="Arial" w:hAnsi="Arial"/>
          <w:sz w:val="22"/>
          <w:szCs w:val="22"/>
        </w:rPr>
        <w:t xml:space="preserve"> </w:t>
      </w:r>
      <w:r w:rsidR="00865794">
        <w:rPr>
          <w:rFonts w:ascii="Arial" w:hAnsi="Arial"/>
          <w:sz w:val="22"/>
          <w:szCs w:val="22"/>
        </w:rPr>
        <w:t>6</w:t>
      </w:r>
      <w:r w:rsidR="005F4A51" w:rsidRPr="004D6242">
        <w:rPr>
          <w:rFonts w:ascii="Arial" w:hAnsi="Arial"/>
          <w:sz w:val="22"/>
          <w:szCs w:val="22"/>
        </w:rPr>
        <w:t xml:space="preserve">. </w:t>
      </w:r>
      <w:r w:rsidR="00671E2F">
        <w:rPr>
          <w:rFonts w:ascii="Arial" w:hAnsi="Arial"/>
          <w:sz w:val="22"/>
          <w:szCs w:val="22"/>
        </w:rPr>
        <w:t>I have the following assets:</w:t>
      </w:r>
      <w:r w:rsidR="005F4A51" w:rsidRPr="004D6242">
        <w:rPr>
          <w:rFonts w:ascii="Arial" w:hAnsi="Arial"/>
          <w:sz w:val="22"/>
          <w:szCs w:val="22"/>
        </w:rPr>
        <w:t xml:space="preserve"> </w:t>
      </w:r>
    </w:p>
    <w:p w14:paraId="60C73766" w14:textId="77777777" w:rsidR="005F4A51" w:rsidRPr="00C213E2" w:rsidRDefault="005F4A51" w:rsidP="005F4A51">
      <w:pPr>
        <w:rPr>
          <w:rFonts w:ascii="Arial" w:hAnsi="Arial"/>
          <w:sz w:val="16"/>
          <w:szCs w:val="16"/>
        </w:rPr>
      </w:pPr>
    </w:p>
    <w:tbl>
      <w:tblPr>
        <w:tblW w:w="0" w:type="auto"/>
        <w:tblInd w:w="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0"/>
        <w:gridCol w:w="733"/>
        <w:gridCol w:w="1157"/>
        <w:gridCol w:w="900"/>
        <w:gridCol w:w="426"/>
        <w:gridCol w:w="643"/>
        <w:gridCol w:w="276"/>
        <w:gridCol w:w="455"/>
        <w:gridCol w:w="648"/>
        <w:gridCol w:w="252"/>
        <w:gridCol w:w="299"/>
        <w:gridCol w:w="1655"/>
        <w:gridCol w:w="2006"/>
      </w:tblGrid>
      <w:tr w:rsidR="00216B3C" w:rsidRPr="00C213E2" w14:paraId="0CAB4A39" w14:textId="77777777" w:rsidTr="00670490">
        <w:trPr>
          <w:trHeight w:val="23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34" w:name="Text62"/>
          <w:p w14:paraId="55A52490" w14:textId="77777777" w:rsidR="00216B3C" w:rsidRPr="00C213E2" w:rsidRDefault="00216B3C" w:rsidP="00216B3C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8"/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78805B" w14:textId="77777777" w:rsidR="00216B3C" w:rsidRPr="00C213E2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Real Estate Value</w:t>
            </w:r>
          </w:p>
        </w:tc>
        <w:tc>
          <w:tcPr>
            <w:tcW w:w="1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E0E6F2" w14:textId="77777777" w:rsidR="00216B3C" w:rsidRPr="00C213E2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36" w:name="Text11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36"/>
          </w:p>
        </w:tc>
        <w:bookmarkEnd w:id="34"/>
        <w:tc>
          <w:tcPr>
            <w:tcW w:w="19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89B1F" w14:textId="77777777" w:rsidR="00216B3C" w:rsidRPr="00C213E2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Mortgage Balance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33B97E" w14:textId="77777777" w:rsidR="00216B3C" w:rsidRPr="00C213E2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37" w:name="Text11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bookmarkEnd w:id="37"/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010AF" w14:textId="77777777" w:rsidR="00216B3C" w:rsidRDefault="00216B3C" w:rsidP="00865794">
            <w:pPr>
              <w:rPr>
                <w:rFonts w:ascii="Arial" w:hAnsi="Arial"/>
                <w:sz w:val="18"/>
                <w:szCs w:val="18"/>
              </w:rPr>
            </w:pPr>
            <w:r w:rsidRPr="00865794">
              <w:rPr>
                <w:rFonts w:ascii="Arial" w:hAnsi="Arial"/>
                <w:sz w:val="18"/>
                <w:szCs w:val="18"/>
              </w:rPr>
              <w:t xml:space="preserve">Jointly Owned </w:t>
            </w:r>
          </w:p>
          <w:p w14:paraId="7F6CD16D" w14:textId="77777777" w:rsidR="00216B3C" w:rsidRPr="00865794" w:rsidRDefault="00216B3C" w:rsidP="00865794">
            <w:pPr>
              <w:rPr>
                <w:rFonts w:ascii="Arial" w:hAnsi="Arial"/>
                <w:sz w:val="18"/>
                <w:szCs w:val="18"/>
              </w:rPr>
            </w:pPr>
            <w:r w:rsidRPr="00865794">
              <w:rPr>
                <w:rFonts w:ascii="Arial" w:hAnsi="Arial"/>
                <w:sz w:val="18"/>
                <w:szCs w:val="18"/>
              </w:rPr>
              <w:t xml:space="preserve">Yes </w:t>
            </w:r>
            <w:r w:rsidRPr="00865794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2"/>
            <w:r w:rsidRPr="00865794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65794">
              <w:rPr>
                <w:rFonts w:ascii="Arial" w:hAnsi="Arial"/>
                <w:sz w:val="18"/>
                <w:szCs w:val="18"/>
              </w:rPr>
            </w:r>
            <w:r w:rsidRPr="00865794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65794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8"/>
            <w:r w:rsidRPr="00865794">
              <w:rPr>
                <w:rFonts w:ascii="Arial" w:hAnsi="Arial"/>
                <w:sz w:val="18"/>
                <w:szCs w:val="18"/>
              </w:rPr>
              <w:t xml:space="preserve"> No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865794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31"/>
            <w:r w:rsidRPr="00865794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65794">
              <w:rPr>
                <w:rFonts w:ascii="Arial" w:hAnsi="Arial"/>
                <w:sz w:val="18"/>
                <w:szCs w:val="18"/>
              </w:rPr>
            </w:r>
            <w:r w:rsidRPr="00865794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65794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9"/>
          </w:p>
        </w:tc>
      </w:tr>
      <w:tr w:rsidR="00216B3C" w:rsidRPr="00C213E2" w14:paraId="62B46112" w14:textId="77777777" w:rsidTr="00670490">
        <w:trPr>
          <w:trHeight w:val="26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B177E" w14:textId="77777777" w:rsidR="00216B3C" w:rsidRDefault="00216B3C" w:rsidP="00216B3C">
            <w:pPr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0"/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0"/>
            <w:r>
              <w:rPr>
                <w:rFonts w:ascii="Arial" w:hAnsi="Arial"/>
                <w:sz w:val="18"/>
                <w:szCs w:val="18"/>
              </w:rPr>
              <w:t xml:space="preserve"> 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D10BC0" w14:textId="77777777" w:rsidR="00216B3C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Vehicles Value</w:t>
            </w: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BC8976" w14:textId="77777777" w:rsidR="00216B3C" w:rsidRPr="00C213E2" w:rsidRDefault="00216B3C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93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F23CFF" w14:textId="77777777" w:rsidR="00216B3C" w:rsidRPr="00C213E2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Loan Balance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E1AE744" w14:textId="77777777" w:rsidR="00216B3C" w:rsidRPr="00C213E2" w:rsidRDefault="00216B3C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1" w:name="Text12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bookmarkEnd w:id="41"/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6F372" w14:textId="77777777" w:rsidR="00216B3C" w:rsidRDefault="00216B3C" w:rsidP="00254A05">
            <w:pPr>
              <w:rPr>
                <w:rFonts w:ascii="Arial" w:hAnsi="Arial"/>
                <w:sz w:val="18"/>
                <w:szCs w:val="18"/>
              </w:rPr>
            </w:pPr>
            <w:r w:rsidRPr="00865794">
              <w:rPr>
                <w:rFonts w:ascii="Arial" w:hAnsi="Arial"/>
                <w:sz w:val="18"/>
                <w:szCs w:val="18"/>
              </w:rPr>
              <w:t xml:space="preserve">Jointly Owned </w:t>
            </w:r>
          </w:p>
          <w:p w14:paraId="76562AC9" w14:textId="77777777" w:rsidR="00216B3C" w:rsidRPr="00C213E2" w:rsidRDefault="00216B3C" w:rsidP="00254A05">
            <w:pPr>
              <w:rPr>
                <w:rFonts w:ascii="Arial" w:hAnsi="Arial"/>
                <w:sz w:val="18"/>
                <w:szCs w:val="18"/>
              </w:rPr>
            </w:pPr>
            <w:r w:rsidRPr="00865794">
              <w:rPr>
                <w:rFonts w:ascii="Arial" w:hAnsi="Arial"/>
                <w:sz w:val="18"/>
                <w:szCs w:val="18"/>
              </w:rPr>
              <w:t xml:space="preserve">Yes </w:t>
            </w:r>
            <w:r w:rsidRPr="00865794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5794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65794">
              <w:rPr>
                <w:rFonts w:ascii="Arial" w:hAnsi="Arial"/>
                <w:sz w:val="18"/>
                <w:szCs w:val="18"/>
              </w:rPr>
            </w:r>
            <w:r w:rsidRPr="00865794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65794">
              <w:rPr>
                <w:rFonts w:ascii="Arial" w:hAnsi="Arial"/>
                <w:sz w:val="18"/>
                <w:szCs w:val="18"/>
              </w:rPr>
              <w:fldChar w:fldCharType="end"/>
            </w:r>
            <w:r w:rsidRPr="00865794">
              <w:rPr>
                <w:rFonts w:ascii="Arial" w:hAnsi="Arial"/>
                <w:sz w:val="18"/>
                <w:szCs w:val="18"/>
              </w:rPr>
              <w:t xml:space="preserve"> No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865794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5794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65794">
              <w:rPr>
                <w:rFonts w:ascii="Arial" w:hAnsi="Arial"/>
                <w:sz w:val="18"/>
                <w:szCs w:val="18"/>
              </w:rPr>
            </w:r>
            <w:r w:rsidRPr="00865794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65794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254A05" w:rsidRPr="00254A05" w14:paraId="01AAE29B" w14:textId="77777777" w:rsidTr="00670490">
        <w:trPr>
          <w:trHeight w:val="107"/>
        </w:trPr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CD9B7" w14:textId="77777777" w:rsidR="00254A05" w:rsidRPr="00254A05" w:rsidRDefault="00254A05" w:rsidP="009672E3">
            <w:pPr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Year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3903B7" w14:textId="77777777" w:rsidR="00254A05" w:rsidRPr="00254A05" w:rsidRDefault="007925C8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07332" w14:textId="77777777" w:rsidR="00254A05" w:rsidRPr="00254A05" w:rsidRDefault="00254A05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Make</w:t>
            </w: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603EB2" w14:textId="77777777" w:rsidR="00254A05" w:rsidRPr="00254A05" w:rsidRDefault="007925C8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22455" w14:textId="77777777" w:rsidR="00254A05" w:rsidRPr="00254A05" w:rsidRDefault="00254A05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Model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489969" w14:textId="77777777" w:rsidR="00254A05" w:rsidRPr="00254A05" w:rsidRDefault="007925C8" w:rsidP="00B3092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22464" w14:textId="77777777" w:rsidR="00254A05" w:rsidRPr="00254A05" w:rsidRDefault="00254A05" w:rsidP="00254A05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216B3C" w:rsidRPr="00C213E2" w14:paraId="05723519" w14:textId="77777777" w:rsidTr="00670490">
        <w:trPr>
          <w:trHeight w:val="323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3F25C" w14:textId="77777777" w:rsidR="00216B3C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9"/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2"/>
            <w:r>
              <w:rPr>
                <w:rFonts w:ascii="Arial" w:hAnsi="Arial"/>
                <w:sz w:val="18"/>
                <w:szCs w:val="18"/>
              </w:rPr>
              <w:t xml:space="preserve">      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560AE" w14:textId="77777777" w:rsidR="00216B3C" w:rsidRDefault="00216B3C" w:rsidP="0035771A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Bank Accounts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AD8F7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Value $</w:t>
            </w: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F248D6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0E9B3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216B3C" w:rsidRPr="00C213E2" w14:paraId="67B72B9D" w14:textId="77777777" w:rsidTr="00670490">
        <w:trPr>
          <w:trHeight w:val="26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6BB4FC" w14:textId="77777777" w:rsidR="00216B3C" w:rsidRDefault="00216B3C" w:rsidP="00216B3C">
            <w:pPr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21"/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3"/>
            <w:r>
              <w:rPr>
                <w:rFonts w:ascii="Arial" w:hAnsi="Arial"/>
                <w:sz w:val="18"/>
                <w:szCs w:val="18"/>
              </w:rPr>
              <w:t xml:space="preserve">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AE42B" w14:textId="77777777" w:rsidR="00216B3C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Stocks, Bonds, etc</w:t>
            </w:r>
            <w:r w:rsidR="004D6F0D">
              <w:rPr>
                <w:rFonts w:ascii="Arial" w:hAnsi="Arial"/>
                <w:sz w:val="18"/>
                <w:szCs w:val="18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FF713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Value $</w:t>
            </w:r>
          </w:p>
        </w:tc>
        <w:tc>
          <w:tcPr>
            <w:tcW w:w="1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166940" w14:textId="77777777" w:rsidR="00216B3C" w:rsidRPr="00C213E2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8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D06B74" w14:textId="77777777" w:rsidR="00216B3C" w:rsidRPr="00C213E2" w:rsidRDefault="00216B3C" w:rsidP="00252970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216B3C" w:rsidRPr="00C213E2" w14:paraId="2C01A54C" w14:textId="77777777" w:rsidTr="00670490">
        <w:trPr>
          <w:trHeight w:val="197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10424" w14:textId="77777777" w:rsidR="00216B3C" w:rsidRDefault="00216B3C" w:rsidP="00216B3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22"/>
            <w:r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4"/>
            <w:r>
              <w:rPr>
                <w:rFonts w:ascii="Arial" w:hAnsi="Arial"/>
                <w:sz w:val="18"/>
                <w:szCs w:val="18"/>
              </w:rPr>
              <w:t xml:space="preserve">          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D8DEAE" w14:textId="77777777" w:rsidR="00216B3C" w:rsidRDefault="00216B3C" w:rsidP="0035771A">
            <w:pPr>
              <w:rPr>
                <w:rFonts w:ascii="Arial" w:hAnsi="Arial"/>
                <w:sz w:val="18"/>
                <w:szCs w:val="18"/>
              </w:rPr>
            </w:pPr>
            <w:bookmarkStart w:id="45" w:name="Text116"/>
            <w:r>
              <w:rPr>
                <w:rFonts w:ascii="Arial" w:hAnsi="Arial"/>
                <w:sz w:val="18"/>
                <w:szCs w:val="18"/>
              </w:rPr>
              <w:t>Other:</w:t>
            </w:r>
          </w:p>
        </w:tc>
        <w:bookmarkEnd w:id="45"/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E36797" w14:textId="77777777" w:rsidR="00216B3C" w:rsidRDefault="00216B3C" w:rsidP="00671E2F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09F668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Value $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3EB280" w14:textId="77777777" w:rsidR="00216B3C" w:rsidRDefault="00216B3C" w:rsidP="0025297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2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28D40" w14:textId="77777777" w:rsidR="00216B3C" w:rsidRPr="00C213E2" w:rsidRDefault="00216B3C" w:rsidP="00252970">
            <w:pPr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562F0E4E" w14:textId="77777777" w:rsidR="005F4A51" w:rsidRPr="00C213E2" w:rsidRDefault="005F4A51" w:rsidP="005F4A51">
      <w:pPr>
        <w:rPr>
          <w:rFonts w:ascii="Arial" w:hAnsi="Arial"/>
          <w:sz w:val="16"/>
          <w:szCs w:val="16"/>
        </w:rPr>
      </w:pPr>
      <w:r w:rsidRPr="004D6242">
        <w:rPr>
          <w:rFonts w:ascii="Arial" w:hAnsi="Arial"/>
          <w:sz w:val="22"/>
          <w:szCs w:val="22"/>
        </w:rPr>
        <w:t xml:space="preserve">                               </w:t>
      </w:r>
      <w:r w:rsidRPr="00C213E2">
        <w:rPr>
          <w:rFonts w:ascii="Arial" w:hAnsi="Arial"/>
          <w:sz w:val="16"/>
          <w:szCs w:val="16"/>
        </w:rPr>
        <w:t xml:space="preserve">                          </w:t>
      </w:r>
    </w:p>
    <w:tbl>
      <w:tblPr>
        <w:tblW w:w="0" w:type="auto"/>
        <w:tblInd w:w="-1" w:type="dxa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0101"/>
      </w:tblGrid>
      <w:tr w:rsidR="00E6336A" w:rsidRPr="00EB6F22" w14:paraId="70F87912" w14:textId="77777777" w:rsidTr="009672E3">
        <w:trPr>
          <w:trHeight w:val="333"/>
        </w:trPr>
        <w:tc>
          <w:tcPr>
            <w:tcW w:w="10101" w:type="dxa"/>
            <w:shd w:val="clear" w:color="auto" w:fill="auto"/>
            <w:vAlign w:val="center"/>
          </w:tcPr>
          <w:p w14:paraId="66449AEE" w14:textId="77777777" w:rsidR="00E6336A" w:rsidRPr="00EB6F22" w:rsidRDefault="00E6336A" w:rsidP="007925C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 xml:space="preserve">    </w:t>
            </w:r>
            <w:r w:rsidR="004D6F0D"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t xml:space="preserve"> </w:t>
            </w:r>
            <w:r w:rsidR="005E0EB0">
              <w:rPr>
                <w:rFonts w:ascii="Arial" w:hAnsi="Arial"/>
                <w:sz w:val="22"/>
              </w:rPr>
              <w:t xml:space="preserve"> </w:t>
            </w:r>
            <w:r w:rsidR="009672E3">
              <w:rPr>
                <w:rFonts w:ascii="Arial" w:hAnsi="Arial"/>
                <w:sz w:val="22"/>
              </w:rPr>
              <w:t>7</w:t>
            </w:r>
            <w:r w:rsidRPr="00617F91">
              <w:rPr>
                <w:rFonts w:ascii="Arial" w:hAnsi="Arial"/>
                <w:sz w:val="22"/>
              </w:rPr>
              <w:t>.</w:t>
            </w:r>
            <w:r w:rsidR="007925C8">
              <w:rPr>
                <w:rFonts w:ascii="Arial" w:hAnsi="Arial"/>
                <w:sz w:val="22"/>
              </w:rPr>
              <w:t xml:space="preserve"> </w:t>
            </w:r>
            <w:r w:rsidRPr="00617F91">
              <w:rPr>
                <w:rFonts w:ascii="Arial" w:hAnsi="Arial"/>
                <w:sz w:val="22"/>
              </w:rPr>
              <w:t xml:space="preserve"> I </w:t>
            </w:r>
            <w:r w:rsidR="007925C8">
              <w:rPr>
                <w:rFonts w:ascii="Arial" w:hAnsi="Arial"/>
                <w:sz w:val="22"/>
              </w:rPr>
              <w:t>am paying</w:t>
            </w:r>
            <w:r w:rsidRPr="00617F91">
              <w:rPr>
                <w:rFonts w:ascii="Arial" w:hAnsi="Arial"/>
                <w:sz w:val="22"/>
              </w:rPr>
              <w:t xml:space="preserve"> the following regular monthly expenses</w:t>
            </w:r>
            <w:r w:rsidR="00216B3C">
              <w:rPr>
                <w:rFonts w:ascii="Arial" w:hAnsi="Arial"/>
                <w:sz w:val="22"/>
              </w:rPr>
              <w:t xml:space="preserve"> (Add an addendum if necessary)</w:t>
            </w:r>
            <w:r w:rsidRPr="00617F91">
              <w:rPr>
                <w:rFonts w:ascii="Arial" w:hAnsi="Arial"/>
                <w:sz w:val="22"/>
              </w:rPr>
              <w:t>:</w:t>
            </w:r>
          </w:p>
        </w:tc>
      </w:tr>
    </w:tbl>
    <w:p w14:paraId="074994DD" w14:textId="77777777" w:rsidR="00E6336A" w:rsidRPr="00C213E2" w:rsidRDefault="00E6336A" w:rsidP="00E6336A">
      <w:pPr>
        <w:rPr>
          <w:rFonts w:ascii="Arial" w:hAnsi="Arial"/>
          <w:sz w:val="16"/>
          <w:szCs w:val="16"/>
        </w:rPr>
      </w:pPr>
    </w:p>
    <w:tbl>
      <w:tblPr>
        <w:tblpPr w:leftFromText="180" w:rightFromText="180" w:vertAnchor="text" w:horzAnchor="margin" w:tblpX="-40" w:tblpY="-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6477"/>
        <w:gridCol w:w="3896"/>
      </w:tblGrid>
      <w:tr w:rsidR="00E6336A" w:rsidRPr="00EB6F22" w14:paraId="5E6B691A" w14:textId="77777777" w:rsidTr="00382A54">
        <w:trPr>
          <w:trHeight w:val="260"/>
        </w:trPr>
        <w:tc>
          <w:tcPr>
            <w:tcW w:w="6477" w:type="dxa"/>
          </w:tcPr>
          <w:p w14:paraId="2CE0965D" w14:textId="77777777" w:rsidR="00E6336A" w:rsidRPr="00EB6F22" w:rsidRDefault="00E6336A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EB6F22">
              <w:rPr>
                <w:rFonts w:ascii="Arial" w:hAnsi="Arial"/>
                <w:b/>
                <w:sz w:val="22"/>
                <w:szCs w:val="22"/>
              </w:rPr>
              <w:t>Debt/Expense</w:t>
            </w:r>
          </w:p>
        </w:tc>
        <w:tc>
          <w:tcPr>
            <w:tcW w:w="3896" w:type="dxa"/>
          </w:tcPr>
          <w:p w14:paraId="3EF52A7A" w14:textId="77777777" w:rsidR="00E6336A" w:rsidRPr="00EB6F22" w:rsidRDefault="00E6336A" w:rsidP="00382A5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EB6F22">
              <w:rPr>
                <w:rFonts w:ascii="Arial" w:hAnsi="Arial"/>
                <w:b/>
                <w:sz w:val="22"/>
                <w:szCs w:val="22"/>
              </w:rPr>
              <w:t>Monthly Amount</w:t>
            </w:r>
          </w:p>
        </w:tc>
      </w:tr>
      <w:tr w:rsidR="00E6336A" w:rsidRPr="00C213E2" w14:paraId="67FDE5C8" w14:textId="77777777" w:rsidTr="00382A54">
        <w:trPr>
          <w:trHeight w:val="279"/>
        </w:trPr>
        <w:tc>
          <w:tcPr>
            <w:tcW w:w="6477" w:type="dxa"/>
            <w:vAlign w:val="bottom"/>
          </w:tcPr>
          <w:p w14:paraId="59AC0208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46" w:name="Text12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3896" w:type="dxa"/>
            <w:vAlign w:val="bottom"/>
          </w:tcPr>
          <w:p w14:paraId="36D6C2DA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E6336A" w:rsidRPr="00C213E2" w14:paraId="1657AA72" w14:textId="77777777" w:rsidTr="00382A54">
        <w:trPr>
          <w:trHeight w:val="161"/>
        </w:trPr>
        <w:tc>
          <w:tcPr>
            <w:tcW w:w="6477" w:type="dxa"/>
            <w:vAlign w:val="bottom"/>
          </w:tcPr>
          <w:p w14:paraId="12651987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4B910AC9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E6336A" w:rsidRPr="00C213E2" w14:paraId="58344C12" w14:textId="77777777" w:rsidTr="00382A54">
        <w:trPr>
          <w:trHeight w:val="203"/>
        </w:trPr>
        <w:tc>
          <w:tcPr>
            <w:tcW w:w="6477" w:type="dxa"/>
            <w:vAlign w:val="bottom"/>
          </w:tcPr>
          <w:p w14:paraId="3C32A0B2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7D4B98DD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E6336A" w:rsidRPr="00C213E2" w14:paraId="4D5C07DB" w14:textId="77777777" w:rsidTr="00382A54">
        <w:trPr>
          <w:trHeight w:val="215"/>
        </w:trPr>
        <w:tc>
          <w:tcPr>
            <w:tcW w:w="6477" w:type="dxa"/>
            <w:vAlign w:val="bottom"/>
          </w:tcPr>
          <w:p w14:paraId="69573D0E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52CE3F37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E6336A" w:rsidRPr="00C213E2" w14:paraId="05E1B4FD" w14:textId="77777777" w:rsidTr="00382A54">
        <w:trPr>
          <w:trHeight w:val="98"/>
        </w:trPr>
        <w:tc>
          <w:tcPr>
            <w:tcW w:w="6477" w:type="dxa"/>
            <w:vAlign w:val="bottom"/>
          </w:tcPr>
          <w:p w14:paraId="5EA64575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2BC37EBC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E6336A" w:rsidRPr="00C213E2" w14:paraId="44CDC1A1" w14:textId="77777777" w:rsidTr="00382A54">
        <w:trPr>
          <w:trHeight w:val="80"/>
        </w:trPr>
        <w:tc>
          <w:tcPr>
            <w:tcW w:w="6477" w:type="dxa"/>
            <w:vAlign w:val="bottom"/>
          </w:tcPr>
          <w:p w14:paraId="3EE8F459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09F2DB25" w14:textId="77777777" w:rsidR="00E6336A" w:rsidRPr="00C213E2" w:rsidRDefault="00E6336A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382A54" w:rsidRPr="00C213E2" w14:paraId="16DF77F0" w14:textId="77777777" w:rsidTr="00382A54">
        <w:trPr>
          <w:trHeight w:val="80"/>
        </w:trPr>
        <w:tc>
          <w:tcPr>
            <w:tcW w:w="6477" w:type="dxa"/>
            <w:vAlign w:val="bottom"/>
          </w:tcPr>
          <w:p w14:paraId="248A1741" w14:textId="77777777" w:rsidR="00382A54" w:rsidRDefault="00382A54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60AAE351" w14:textId="77777777" w:rsidR="00382A54" w:rsidRDefault="00382A54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382A54" w:rsidRPr="00C213E2" w14:paraId="0106FADE" w14:textId="77777777" w:rsidTr="00382A54">
        <w:trPr>
          <w:trHeight w:val="80"/>
        </w:trPr>
        <w:tc>
          <w:tcPr>
            <w:tcW w:w="6477" w:type="dxa"/>
            <w:vAlign w:val="bottom"/>
          </w:tcPr>
          <w:p w14:paraId="1609000A" w14:textId="77777777" w:rsidR="00382A54" w:rsidRDefault="00382A54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3896" w:type="dxa"/>
            <w:vAlign w:val="bottom"/>
          </w:tcPr>
          <w:p w14:paraId="72534EE7" w14:textId="77777777" w:rsidR="00382A54" w:rsidRDefault="00382A54" w:rsidP="00382A5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</w:tbl>
    <w:p w14:paraId="03D2CF60" w14:textId="77777777" w:rsidR="00E50CF0" w:rsidRPr="00E50CF0" w:rsidRDefault="00E50CF0" w:rsidP="00E50CF0">
      <w:pPr>
        <w:rPr>
          <w:vanish/>
        </w:rPr>
      </w:pPr>
    </w:p>
    <w:tbl>
      <w:tblPr>
        <w:tblW w:w="0" w:type="auto"/>
        <w:tblInd w:w="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0"/>
        <w:gridCol w:w="4410"/>
        <w:gridCol w:w="990"/>
        <w:gridCol w:w="1260"/>
        <w:gridCol w:w="630"/>
        <w:gridCol w:w="1530"/>
        <w:gridCol w:w="404"/>
      </w:tblGrid>
      <w:tr w:rsidR="00C636F8" w:rsidRPr="009672E3" w14:paraId="4B0E1436" w14:textId="77777777" w:rsidTr="00C636F8">
        <w:trPr>
          <w:trHeight w:val="13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96A363F" w14:textId="77777777" w:rsidR="00C636F8" w:rsidRPr="009672E3" w:rsidRDefault="00C636F8" w:rsidP="00C636F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  <w:r w:rsidRPr="004D6242">
              <w:rPr>
                <w:rFonts w:ascii="Arial" w:hAnsi="Arial"/>
                <w:sz w:val="22"/>
                <w:szCs w:val="22"/>
              </w:rPr>
              <w:t xml:space="preserve">.  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AFDFD8" w14:textId="77777777" w:rsidR="00C636F8" w:rsidRPr="009672E3" w:rsidRDefault="00C636F8" w:rsidP="009672E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Do you share expenses with another adult?                   </w:t>
            </w: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2B2A9A" w14:textId="77777777" w:rsidR="00C636F8" w:rsidRPr="009672E3" w:rsidRDefault="00C636F8" w:rsidP="00AA015E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33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7"/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4"/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8"/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  <w:tr w:rsidR="009672E3" w:rsidRPr="009672E3" w14:paraId="73C0E7FB" w14:textId="77777777" w:rsidTr="00F93441">
        <w:trPr>
          <w:trHeight w:val="135"/>
        </w:trPr>
        <w:tc>
          <w:tcPr>
            <w:tcW w:w="5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2A3348" w14:textId="77777777" w:rsidR="009672E3" w:rsidRPr="009672E3" w:rsidRDefault="009672E3" w:rsidP="00252970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FE3EED" w14:textId="77777777" w:rsidR="009672E3" w:rsidRPr="009672E3" w:rsidRDefault="009672E3" w:rsidP="00AA015E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C636F8" w:rsidRPr="00AA015E" w14:paraId="18716390" w14:textId="77777777" w:rsidTr="00C636F8">
        <w:trPr>
          <w:trHeight w:val="24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A9078E0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7A0A69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Is this person your spouse?</w:t>
            </w: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EE1A3D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  <w:tr w:rsidR="00C636F8" w:rsidRPr="009672E3" w14:paraId="1C6869F2" w14:textId="77777777" w:rsidTr="00F93441">
        <w:trPr>
          <w:trHeight w:val="108"/>
        </w:trPr>
        <w:tc>
          <w:tcPr>
            <w:tcW w:w="58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055724" w14:textId="77777777" w:rsidR="00C636F8" w:rsidRPr="009672E3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ECD306" w14:textId="77777777" w:rsidR="00C636F8" w:rsidRPr="009672E3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C636F8" w:rsidRPr="00AA015E" w14:paraId="30A43C3F" w14:textId="77777777" w:rsidTr="00C636F8">
        <w:trPr>
          <w:trHeight w:val="242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CB51771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514288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 w:rsidRPr="00AA015E">
              <w:rPr>
                <w:rFonts w:ascii="Arial" w:hAnsi="Arial"/>
                <w:sz w:val="22"/>
                <w:szCs w:val="18"/>
              </w:rPr>
              <w:t>Is this person the opposing party in this matter?</w:t>
            </w: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725E9C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 w:rsidRPr="00AA015E"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5"/>
            <w:r w:rsidRPr="00AA015E">
              <w:rPr>
                <w:rFonts w:ascii="Arial" w:hAnsi="Arial"/>
                <w:sz w:val="22"/>
                <w:szCs w:val="18"/>
              </w:rPr>
              <w:instrText xml:space="preserve"> FORMCHECKBOX </w:instrText>
            </w:r>
            <w:r w:rsidRPr="00AA015E">
              <w:rPr>
                <w:rFonts w:ascii="Arial" w:hAnsi="Arial"/>
                <w:sz w:val="22"/>
                <w:szCs w:val="18"/>
              </w:rPr>
            </w:r>
            <w:r w:rsidRPr="00AA015E">
              <w:rPr>
                <w:rFonts w:ascii="Arial" w:hAnsi="Arial"/>
                <w:sz w:val="22"/>
                <w:szCs w:val="18"/>
              </w:rPr>
              <w:fldChar w:fldCharType="separate"/>
            </w:r>
            <w:r w:rsidRPr="00AA015E">
              <w:rPr>
                <w:rFonts w:ascii="Arial" w:hAnsi="Arial"/>
                <w:sz w:val="22"/>
                <w:szCs w:val="18"/>
              </w:rPr>
              <w:fldChar w:fldCharType="end"/>
            </w:r>
            <w:bookmarkEnd w:id="49"/>
            <w:r w:rsidRPr="00AA015E">
              <w:rPr>
                <w:rFonts w:ascii="Arial" w:hAnsi="Arial"/>
                <w:sz w:val="22"/>
                <w:szCs w:val="18"/>
              </w:rPr>
              <w:t xml:space="preserve"> Yes</w:t>
            </w:r>
            <w:r>
              <w:rPr>
                <w:rFonts w:ascii="Arial" w:hAnsi="Arial"/>
                <w:sz w:val="22"/>
                <w:szCs w:val="18"/>
              </w:rPr>
              <w:t xml:space="preserve">   </w:t>
            </w:r>
            <w:r w:rsidRPr="00AA015E"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015E">
              <w:rPr>
                <w:rFonts w:ascii="Arial" w:hAnsi="Arial"/>
                <w:sz w:val="22"/>
                <w:szCs w:val="18"/>
              </w:rPr>
              <w:instrText xml:space="preserve"> FORMCHECKBOX </w:instrText>
            </w:r>
            <w:r w:rsidRPr="00AA015E">
              <w:rPr>
                <w:rFonts w:ascii="Arial" w:hAnsi="Arial"/>
                <w:sz w:val="22"/>
                <w:szCs w:val="18"/>
              </w:rPr>
            </w:r>
            <w:r w:rsidRPr="00AA015E">
              <w:rPr>
                <w:rFonts w:ascii="Arial" w:hAnsi="Arial"/>
                <w:sz w:val="22"/>
                <w:szCs w:val="18"/>
              </w:rPr>
              <w:fldChar w:fldCharType="separate"/>
            </w:r>
            <w:r w:rsidRPr="00AA015E">
              <w:rPr>
                <w:rFonts w:ascii="Arial" w:hAnsi="Arial"/>
                <w:sz w:val="22"/>
                <w:szCs w:val="18"/>
              </w:rPr>
              <w:fldChar w:fldCharType="end"/>
            </w:r>
            <w:r w:rsidRPr="00AA015E">
              <w:rPr>
                <w:rFonts w:ascii="Arial" w:hAnsi="Arial"/>
                <w:sz w:val="22"/>
                <w:szCs w:val="18"/>
              </w:rPr>
              <w:t xml:space="preserve"> No</w:t>
            </w:r>
          </w:p>
        </w:tc>
      </w:tr>
      <w:tr w:rsidR="00C636F8" w:rsidRPr="00AA015E" w14:paraId="0B24A00F" w14:textId="77777777" w:rsidTr="00F93441">
        <w:trPr>
          <w:trHeight w:val="152"/>
        </w:trPr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811DB" w14:textId="77777777" w:rsidR="00C636F8" w:rsidRPr="00AA015E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1D7A5" w14:textId="77777777" w:rsidR="00C636F8" w:rsidRPr="00AA015E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AD406" w14:textId="77777777" w:rsidR="00C636F8" w:rsidRPr="00AA015E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C636F8" w:rsidRPr="00AA015E" w14:paraId="081F447C" w14:textId="77777777" w:rsidTr="00C636F8">
        <w:trPr>
          <w:trHeight w:val="233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D0391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E9A48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 xml:space="preserve">If </w:t>
            </w:r>
            <w:r w:rsidR="003E061C">
              <w:rPr>
                <w:rFonts w:ascii="Arial" w:hAnsi="Arial"/>
                <w:sz w:val="22"/>
                <w:szCs w:val="18"/>
              </w:rPr>
              <w:t>no</w:t>
            </w:r>
            <w:r>
              <w:rPr>
                <w:rFonts w:ascii="Arial" w:hAnsi="Arial"/>
                <w:sz w:val="22"/>
                <w:szCs w:val="18"/>
              </w:rPr>
              <w:t>, how much is your spouse’s take-home</w:t>
            </w:r>
            <w:r w:rsidRPr="00AA015E">
              <w:rPr>
                <w:rFonts w:ascii="Arial" w:hAnsi="Arial"/>
                <w:sz w:val="22"/>
                <w:szCs w:val="18"/>
              </w:rPr>
              <w:t xml:space="preserve"> income?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1965E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bookmarkStart w:id="50" w:name="Text132"/>
            <w:r>
              <w:rPr>
                <w:rFonts w:ascii="Arial" w:hAnsi="Arial"/>
                <w:sz w:val="22"/>
                <w:szCs w:val="18"/>
              </w:rPr>
              <w:t>Amount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  <w:vAlign w:val="bottom"/>
          </w:tcPr>
          <w:p w14:paraId="11C288AA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$</w:t>
            </w:r>
            <w:r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18"/>
              </w:rPr>
            </w:r>
            <w:r>
              <w:rPr>
                <w:rFonts w:ascii="Arial" w:hAnsi="Arial"/>
                <w:sz w:val="22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sz w:val="22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1A68A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per</w:t>
            </w:r>
          </w:p>
        </w:tc>
        <w:bookmarkEnd w:id="50"/>
        <w:tc>
          <w:tcPr>
            <w:tcW w:w="1530" w:type="dxa"/>
            <w:tcBorders>
              <w:top w:val="nil"/>
              <w:left w:val="nil"/>
              <w:right w:val="nil"/>
            </w:tcBorders>
            <w:vAlign w:val="bottom"/>
          </w:tcPr>
          <w:p w14:paraId="2D5EF299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51" w:name="Text133"/>
            <w:r>
              <w:rPr>
                <w:rFonts w:ascii="Arial" w:hAnsi="Arial"/>
                <w:sz w:val="22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18"/>
              </w:rPr>
            </w:r>
            <w:r>
              <w:rPr>
                <w:rFonts w:ascii="Arial" w:hAnsi="Arial"/>
                <w:sz w:val="22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sz w:val="22"/>
                <w:szCs w:val="18"/>
              </w:rPr>
              <w:fldChar w:fldCharType="end"/>
            </w:r>
          </w:p>
        </w:tc>
        <w:bookmarkEnd w:id="51"/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8D91CD" w14:textId="77777777" w:rsidR="00C636F8" w:rsidRPr="00AA015E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.</w:t>
            </w:r>
          </w:p>
        </w:tc>
      </w:tr>
      <w:tr w:rsidR="00C636F8" w:rsidRPr="00F93441" w14:paraId="2FAA3B79" w14:textId="77777777" w:rsidTr="00F93441">
        <w:trPr>
          <w:trHeight w:val="125"/>
        </w:trPr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9308D0" w14:textId="77777777" w:rsidR="00C636F8" w:rsidRPr="00F93441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5DD24" w14:textId="77777777" w:rsidR="00C636F8" w:rsidRPr="00F93441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  <w:tc>
          <w:tcPr>
            <w:tcW w:w="38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19627" w14:textId="77777777" w:rsidR="00C636F8" w:rsidRPr="00F93441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C636F8" w:rsidRPr="008B061A" w14:paraId="5C43AAA9" w14:textId="77777777" w:rsidTr="00C636F8">
        <w:trPr>
          <w:trHeight w:val="189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85A9D" w14:textId="77777777" w:rsidR="00C636F8" w:rsidRPr="008B061A" w:rsidRDefault="00C636F8" w:rsidP="00C636F8">
            <w:pPr>
              <w:rPr>
                <w:rFonts w:ascii="Arial" w:hAnsi="Arial"/>
                <w:sz w:val="22"/>
                <w:szCs w:val="18"/>
              </w:rPr>
            </w:pPr>
          </w:p>
        </w:tc>
        <w:tc>
          <w:tcPr>
            <w:tcW w:w="922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7901B8" w14:textId="77777777" w:rsidR="00C636F8" w:rsidRPr="008B061A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 w:rsidRPr="008B061A">
              <w:rPr>
                <w:rFonts w:ascii="Arial" w:hAnsi="Arial"/>
                <w:sz w:val="22"/>
                <w:szCs w:val="18"/>
              </w:rPr>
              <w:t>What is the</w:t>
            </w:r>
            <w:r>
              <w:rPr>
                <w:rFonts w:ascii="Arial" w:hAnsi="Arial"/>
                <w:sz w:val="22"/>
                <w:szCs w:val="18"/>
              </w:rPr>
              <w:t xml:space="preserve"> name of your spouse’s employer or entity from which your spouse’s income is received?</w:t>
            </w:r>
          </w:p>
        </w:tc>
      </w:tr>
      <w:tr w:rsidR="00C636F8" w:rsidRPr="008B061A" w14:paraId="61A5DB8A" w14:textId="77777777" w:rsidTr="00F93441">
        <w:trPr>
          <w:trHeight w:val="135"/>
        </w:trPr>
        <w:tc>
          <w:tcPr>
            <w:tcW w:w="967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705CA" w14:textId="77777777" w:rsidR="00C636F8" w:rsidRPr="00F93441" w:rsidRDefault="00C636F8" w:rsidP="00C636F8">
            <w:pPr>
              <w:rPr>
                <w:rFonts w:ascii="Arial" w:hAnsi="Arial"/>
                <w:sz w:val="10"/>
                <w:szCs w:val="18"/>
              </w:rPr>
            </w:pPr>
          </w:p>
        </w:tc>
      </w:tr>
      <w:tr w:rsidR="00C636F8" w:rsidRPr="008B061A" w14:paraId="771514CD" w14:textId="77777777" w:rsidTr="00F93441">
        <w:trPr>
          <w:trHeight w:val="189"/>
        </w:trPr>
        <w:tc>
          <w:tcPr>
            <w:tcW w:w="96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E43013" w14:textId="77777777" w:rsidR="00C636F8" w:rsidRPr="008B061A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18"/>
              </w:rPr>
              <w:instrText xml:space="preserve"> </w:instrText>
            </w:r>
            <w:bookmarkStart w:id="52" w:name="Text135"/>
            <w:r>
              <w:rPr>
                <w:rFonts w:ascii="Arial" w:hAnsi="Arial"/>
                <w:sz w:val="22"/>
                <w:szCs w:val="18"/>
              </w:rPr>
              <w:instrText xml:space="preserve">FORMTEXT </w:instrText>
            </w:r>
            <w:r>
              <w:rPr>
                <w:rFonts w:ascii="Arial" w:hAnsi="Arial"/>
                <w:sz w:val="22"/>
                <w:szCs w:val="18"/>
              </w:rPr>
            </w:r>
            <w:r>
              <w:rPr>
                <w:rFonts w:ascii="Arial" w:hAnsi="Arial"/>
                <w:sz w:val="22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noProof/>
                <w:sz w:val="22"/>
                <w:szCs w:val="18"/>
              </w:rPr>
              <w:t> </w:t>
            </w:r>
            <w:r>
              <w:rPr>
                <w:rFonts w:ascii="Arial" w:hAnsi="Arial"/>
                <w:sz w:val="22"/>
                <w:szCs w:val="18"/>
              </w:rPr>
              <w:fldChar w:fldCharType="end"/>
            </w:r>
            <w:bookmarkEnd w:id="52"/>
          </w:p>
        </w:tc>
      </w:tr>
      <w:tr w:rsidR="00C636F8" w:rsidRPr="008B061A" w14:paraId="72AC2A63" w14:textId="77777777" w:rsidTr="00F93441">
        <w:trPr>
          <w:trHeight w:val="98"/>
        </w:trPr>
        <w:tc>
          <w:tcPr>
            <w:tcW w:w="967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ECBFCBF" w14:textId="77777777" w:rsidR="00C636F8" w:rsidRPr="003F2F82" w:rsidRDefault="00C636F8" w:rsidP="00C636F8">
            <w:pPr>
              <w:rPr>
                <w:rFonts w:ascii="Arial" w:hAnsi="Arial"/>
                <w:sz w:val="8"/>
                <w:szCs w:val="18"/>
              </w:rPr>
            </w:pPr>
          </w:p>
        </w:tc>
      </w:tr>
      <w:tr w:rsidR="00C636F8" w:rsidRPr="008B061A" w14:paraId="0F768321" w14:textId="77777777" w:rsidTr="00F93441">
        <w:trPr>
          <w:trHeight w:val="189"/>
        </w:trPr>
        <w:tc>
          <w:tcPr>
            <w:tcW w:w="967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313AC" w14:textId="77777777" w:rsidR="00C636F8" w:rsidRPr="00F93441" w:rsidRDefault="00C636F8" w:rsidP="00C636F8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18"/>
              </w:rPr>
              <w:t>9. I have the following dependents:</w:t>
            </w:r>
          </w:p>
        </w:tc>
      </w:tr>
    </w:tbl>
    <w:p w14:paraId="50915411" w14:textId="77777777" w:rsidR="00874469" w:rsidRPr="00F93441" w:rsidRDefault="00874469" w:rsidP="00874469">
      <w:pPr>
        <w:ind w:left="540"/>
        <w:rPr>
          <w:rFonts w:ascii="Arial" w:hAnsi="Arial"/>
          <w:sz w:val="10"/>
          <w:szCs w:val="22"/>
        </w:rPr>
      </w:pPr>
    </w:p>
    <w:p w14:paraId="7252EA29" w14:textId="77777777" w:rsidR="00874469" w:rsidRPr="003F2F82" w:rsidRDefault="00874469" w:rsidP="00874469">
      <w:pPr>
        <w:rPr>
          <w:rFonts w:ascii="Arial" w:hAnsi="Arial"/>
          <w:sz w:val="8"/>
          <w:szCs w:val="16"/>
        </w:rPr>
      </w:pP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897"/>
        <w:gridCol w:w="899"/>
        <w:gridCol w:w="4705"/>
      </w:tblGrid>
      <w:tr w:rsidR="00874469" w:rsidRPr="00EB6F22" w14:paraId="01F18694" w14:textId="77777777" w:rsidTr="00FE432C">
        <w:trPr>
          <w:trHeight w:val="305"/>
        </w:trPr>
        <w:tc>
          <w:tcPr>
            <w:tcW w:w="3897" w:type="dxa"/>
          </w:tcPr>
          <w:p w14:paraId="71EE2CDD" w14:textId="77777777" w:rsidR="00874469" w:rsidRPr="00EB6F22" w:rsidRDefault="00874469" w:rsidP="00FE432C">
            <w:pPr>
              <w:rPr>
                <w:rFonts w:ascii="Arial" w:hAnsi="Arial"/>
                <w:b/>
                <w:sz w:val="22"/>
                <w:szCs w:val="22"/>
              </w:rPr>
            </w:pPr>
            <w:r w:rsidRPr="00EB6F22">
              <w:rPr>
                <w:rFonts w:ascii="Arial" w:hAnsi="Arial"/>
                <w:b/>
                <w:sz w:val="22"/>
                <w:szCs w:val="22"/>
              </w:rPr>
              <w:t>Name</w:t>
            </w:r>
          </w:p>
        </w:tc>
        <w:tc>
          <w:tcPr>
            <w:tcW w:w="899" w:type="dxa"/>
          </w:tcPr>
          <w:p w14:paraId="593C11CB" w14:textId="77777777" w:rsidR="00874469" w:rsidRPr="00EB6F22" w:rsidRDefault="00874469" w:rsidP="00FE432C">
            <w:pPr>
              <w:rPr>
                <w:rFonts w:ascii="Arial" w:hAnsi="Arial"/>
                <w:b/>
                <w:sz w:val="22"/>
                <w:szCs w:val="22"/>
              </w:rPr>
            </w:pPr>
            <w:r w:rsidRPr="00EB6F22">
              <w:rPr>
                <w:rFonts w:ascii="Arial" w:hAnsi="Arial"/>
                <w:b/>
                <w:sz w:val="22"/>
                <w:szCs w:val="22"/>
              </w:rPr>
              <w:t>Age</w:t>
            </w:r>
          </w:p>
        </w:tc>
        <w:tc>
          <w:tcPr>
            <w:tcW w:w="4705" w:type="dxa"/>
          </w:tcPr>
          <w:p w14:paraId="70838E28" w14:textId="77777777" w:rsidR="00874469" w:rsidRPr="00EB6F22" w:rsidRDefault="00F93441" w:rsidP="00FE432C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Does the dependent reside with you?</w:t>
            </w:r>
          </w:p>
        </w:tc>
      </w:tr>
      <w:tr w:rsidR="00F93441" w:rsidRPr="00C213E2" w14:paraId="24327826" w14:textId="77777777" w:rsidTr="00144B09">
        <w:trPr>
          <w:trHeight w:val="233"/>
        </w:trPr>
        <w:tc>
          <w:tcPr>
            <w:tcW w:w="3897" w:type="dxa"/>
            <w:vAlign w:val="bottom"/>
          </w:tcPr>
          <w:p w14:paraId="29C47A90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53" w:name="Text88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899" w:type="dxa"/>
            <w:vAlign w:val="bottom"/>
          </w:tcPr>
          <w:p w14:paraId="719EB2E4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54" w:name="Text92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4705" w:type="dxa"/>
          </w:tcPr>
          <w:p w14:paraId="7041B7BB" w14:textId="77777777" w:rsidR="00F93441" w:rsidRPr="009672E3" w:rsidRDefault="00F93441" w:rsidP="00F93441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  <w:tr w:rsidR="00F93441" w:rsidRPr="00C213E2" w14:paraId="654C2D32" w14:textId="77777777" w:rsidTr="00144B09">
        <w:trPr>
          <w:trHeight w:val="233"/>
        </w:trPr>
        <w:tc>
          <w:tcPr>
            <w:tcW w:w="3897" w:type="dxa"/>
            <w:vAlign w:val="bottom"/>
          </w:tcPr>
          <w:p w14:paraId="3F37FCFB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55" w:name="Text90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899" w:type="dxa"/>
            <w:vAlign w:val="bottom"/>
          </w:tcPr>
          <w:p w14:paraId="61F10558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56" w:name="Text93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4705" w:type="dxa"/>
          </w:tcPr>
          <w:p w14:paraId="7666EAD7" w14:textId="77777777" w:rsidR="00F93441" w:rsidRPr="009672E3" w:rsidRDefault="00F93441" w:rsidP="00F93441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  <w:tr w:rsidR="00F93441" w:rsidRPr="00C213E2" w14:paraId="5072789E" w14:textId="77777777" w:rsidTr="00144B09">
        <w:trPr>
          <w:trHeight w:val="251"/>
        </w:trPr>
        <w:tc>
          <w:tcPr>
            <w:tcW w:w="3897" w:type="dxa"/>
            <w:vAlign w:val="bottom"/>
          </w:tcPr>
          <w:p w14:paraId="366EB101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57" w:name="Text89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899" w:type="dxa"/>
            <w:vAlign w:val="bottom"/>
          </w:tcPr>
          <w:p w14:paraId="4F894509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58" w:name="Text94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4705" w:type="dxa"/>
          </w:tcPr>
          <w:p w14:paraId="602A43A8" w14:textId="77777777" w:rsidR="00F93441" w:rsidRPr="009672E3" w:rsidRDefault="00F93441" w:rsidP="00F93441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  <w:tr w:rsidR="00F93441" w:rsidRPr="00C213E2" w14:paraId="2324017D" w14:textId="77777777" w:rsidTr="00F93441">
        <w:trPr>
          <w:trHeight w:val="215"/>
        </w:trPr>
        <w:tc>
          <w:tcPr>
            <w:tcW w:w="3897" w:type="dxa"/>
            <w:vAlign w:val="bottom"/>
          </w:tcPr>
          <w:p w14:paraId="528A3783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59" w:name="Text91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899" w:type="dxa"/>
            <w:vAlign w:val="bottom"/>
          </w:tcPr>
          <w:p w14:paraId="1B808EEF" w14:textId="77777777" w:rsidR="00F93441" w:rsidRPr="00C213E2" w:rsidRDefault="00F93441" w:rsidP="00F93441">
            <w:pPr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60" w:name="Text95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4705" w:type="dxa"/>
          </w:tcPr>
          <w:p w14:paraId="2DF82158" w14:textId="77777777" w:rsidR="00F93441" w:rsidRPr="009672E3" w:rsidRDefault="00F93441" w:rsidP="00F93441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Yes   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No</w:t>
            </w:r>
          </w:p>
        </w:tc>
      </w:tr>
    </w:tbl>
    <w:p w14:paraId="3759EE0E" w14:textId="77777777" w:rsidR="005F4A51" w:rsidRPr="00C213E2" w:rsidRDefault="005F4A51" w:rsidP="005F4A51">
      <w:pPr>
        <w:ind w:left="1080"/>
        <w:rPr>
          <w:rFonts w:ascii="Arial" w:hAnsi="Arial"/>
          <w:sz w:val="16"/>
          <w:szCs w:val="16"/>
        </w:rPr>
      </w:pPr>
      <w:r w:rsidRPr="00C213E2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</w:t>
      </w:r>
    </w:p>
    <w:tbl>
      <w:tblPr>
        <w:tblW w:w="10818" w:type="dxa"/>
        <w:tblLook w:val="01E0" w:firstRow="1" w:lastRow="1" w:firstColumn="1" w:lastColumn="1" w:noHBand="0" w:noVBand="0"/>
      </w:tblPr>
      <w:tblGrid>
        <w:gridCol w:w="10818"/>
      </w:tblGrid>
      <w:tr w:rsidR="003F7FE9" w:rsidRPr="00EB6F22" w14:paraId="11A5D740" w14:textId="77777777" w:rsidTr="007925C8">
        <w:trPr>
          <w:trHeight w:val="278"/>
        </w:trPr>
        <w:tc>
          <w:tcPr>
            <w:tcW w:w="10818" w:type="dxa"/>
          </w:tcPr>
          <w:p w14:paraId="100E5A2B" w14:textId="77777777" w:rsidR="003F7FE9" w:rsidRPr="00EB6F22" w:rsidRDefault="003F7FE9" w:rsidP="007925C8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I understand that if I do not answer all the questions on this application </w:t>
            </w:r>
            <w:r w:rsidR="007925C8">
              <w:rPr>
                <w:rFonts w:ascii="Arial" w:hAnsi="Arial"/>
                <w:b/>
                <w:sz w:val="24"/>
              </w:rPr>
              <w:t>AND</w:t>
            </w:r>
            <w:r>
              <w:rPr>
                <w:rFonts w:ascii="Arial" w:hAnsi="Arial"/>
                <w:sz w:val="24"/>
              </w:rPr>
              <w:t xml:space="preserve"> do not provide proof of</w:t>
            </w:r>
            <w:r w:rsidR="00382A54">
              <w:rPr>
                <w:rFonts w:ascii="Arial" w:hAnsi="Arial"/>
                <w:sz w:val="24"/>
              </w:rPr>
              <w:t xml:space="preserve"> </w:t>
            </w:r>
          </w:p>
        </w:tc>
      </w:tr>
      <w:tr w:rsidR="007925C8" w:rsidRPr="00EB6F22" w14:paraId="760BB848" w14:textId="77777777" w:rsidTr="00FE432C">
        <w:trPr>
          <w:trHeight w:val="277"/>
        </w:trPr>
        <w:tc>
          <w:tcPr>
            <w:tcW w:w="10818" w:type="dxa"/>
          </w:tcPr>
          <w:p w14:paraId="223F6B7F" w14:textId="77777777" w:rsidR="007925C8" w:rsidRDefault="007925C8" w:rsidP="0025297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my income, my application </w:t>
            </w:r>
            <w:r w:rsidR="00586B1E">
              <w:rPr>
                <w:rFonts w:ascii="Arial" w:hAnsi="Arial"/>
                <w:sz w:val="24"/>
              </w:rPr>
              <w:t>may be denied</w:t>
            </w:r>
            <w:r>
              <w:rPr>
                <w:rFonts w:ascii="Arial" w:hAnsi="Arial"/>
                <w:sz w:val="24"/>
              </w:rPr>
              <w:t>.</w:t>
            </w:r>
          </w:p>
        </w:tc>
      </w:tr>
      <w:tr w:rsidR="006B1327" w:rsidRPr="00EB6F22" w14:paraId="1725A800" w14:textId="77777777" w:rsidTr="007925C8">
        <w:tc>
          <w:tcPr>
            <w:tcW w:w="10818" w:type="dxa"/>
          </w:tcPr>
          <w:p w14:paraId="3AA9977F" w14:textId="77777777" w:rsidR="006B1327" w:rsidRDefault="007925C8" w:rsidP="0025297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I </w:t>
            </w:r>
            <w:r w:rsidR="006B1327">
              <w:rPr>
                <w:rFonts w:ascii="Arial" w:hAnsi="Arial"/>
                <w:sz w:val="24"/>
              </w:rPr>
              <w:t>swear or affirm that the above information is</w:t>
            </w:r>
            <w:r>
              <w:rPr>
                <w:rFonts w:ascii="Arial" w:hAnsi="Arial"/>
                <w:sz w:val="24"/>
              </w:rPr>
              <w:t xml:space="preserve"> true</w:t>
            </w:r>
            <w:r w:rsidR="006B1327">
              <w:rPr>
                <w:rFonts w:ascii="Arial" w:hAnsi="Arial"/>
                <w:sz w:val="24"/>
              </w:rPr>
              <w:t xml:space="preserve"> and correct and is made under penalty of perjury.</w:t>
            </w:r>
          </w:p>
        </w:tc>
      </w:tr>
    </w:tbl>
    <w:p w14:paraId="1AAAB8B5" w14:textId="77777777" w:rsidR="005F4A51" w:rsidRDefault="005F4A51" w:rsidP="005F4A51">
      <w:pPr>
        <w:rPr>
          <w:rFonts w:ascii="Arial" w:hAnsi="Arial"/>
          <w:sz w:val="24"/>
        </w:rPr>
      </w:pPr>
    </w:p>
    <w:tbl>
      <w:tblPr>
        <w:tblW w:w="0" w:type="auto"/>
        <w:tblInd w:w="-396" w:type="dxa"/>
        <w:tblLook w:val="01E0" w:firstRow="1" w:lastRow="1" w:firstColumn="1" w:lastColumn="1" w:noHBand="0" w:noVBand="0"/>
      </w:tblPr>
      <w:tblGrid>
        <w:gridCol w:w="383"/>
        <w:gridCol w:w="1438"/>
        <w:gridCol w:w="617"/>
        <w:gridCol w:w="295"/>
        <w:gridCol w:w="1257"/>
        <w:gridCol w:w="898"/>
        <w:gridCol w:w="952"/>
        <w:gridCol w:w="380"/>
        <w:gridCol w:w="704"/>
        <w:gridCol w:w="1163"/>
        <w:gridCol w:w="278"/>
        <w:gridCol w:w="509"/>
        <w:gridCol w:w="236"/>
        <w:gridCol w:w="416"/>
        <w:gridCol w:w="757"/>
        <w:gridCol w:w="345"/>
        <w:gridCol w:w="280"/>
      </w:tblGrid>
      <w:tr w:rsidR="008E2E49" w:rsidRPr="00EB6F22" w14:paraId="5334BCE8" w14:textId="77777777" w:rsidTr="004D6F0D">
        <w:trPr>
          <w:gridBefore w:val="1"/>
          <w:wBefore w:w="396" w:type="dxa"/>
        </w:trPr>
        <w:tc>
          <w:tcPr>
            <w:tcW w:w="1458" w:type="dxa"/>
            <w:tcBorders>
              <w:bottom w:val="single" w:sz="4" w:space="0" w:color="auto"/>
            </w:tcBorders>
            <w:vAlign w:val="bottom"/>
          </w:tcPr>
          <w:p w14:paraId="227CADC8" w14:textId="77777777" w:rsidR="008E2E49" w:rsidRPr="00C213E2" w:rsidRDefault="008E2E49" w:rsidP="00586B1E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C213E2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61" w:name="Text101"/>
            <w:r w:rsidRPr="00C213E2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C213E2">
              <w:rPr>
                <w:rFonts w:ascii="Arial" w:hAnsi="Arial"/>
                <w:sz w:val="18"/>
                <w:szCs w:val="18"/>
              </w:rPr>
            </w:r>
            <w:r w:rsidRPr="00C213E2">
              <w:rPr>
                <w:rFonts w:ascii="Arial" w:hAnsi="Arial"/>
                <w:sz w:val="18"/>
                <w:szCs w:val="18"/>
              </w:rPr>
              <w:fldChar w:fldCharType="separate"/>
            </w:r>
            <w:r w:rsidR="00586B1E">
              <w:rPr>
                <w:rFonts w:ascii="Arial" w:hAnsi="Arial"/>
                <w:sz w:val="18"/>
                <w:szCs w:val="18"/>
              </w:rPr>
              <w:t> </w:t>
            </w:r>
            <w:r w:rsidR="00586B1E">
              <w:rPr>
                <w:rFonts w:ascii="Arial" w:hAnsi="Arial"/>
                <w:sz w:val="18"/>
                <w:szCs w:val="18"/>
              </w:rPr>
              <w:t> </w:t>
            </w:r>
            <w:r w:rsidR="00586B1E">
              <w:rPr>
                <w:rFonts w:ascii="Arial" w:hAnsi="Arial"/>
                <w:sz w:val="18"/>
                <w:szCs w:val="18"/>
              </w:rPr>
              <w:t> </w:t>
            </w:r>
            <w:r w:rsidR="00586B1E">
              <w:rPr>
                <w:rFonts w:ascii="Arial" w:hAnsi="Arial"/>
                <w:sz w:val="18"/>
                <w:szCs w:val="18"/>
              </w:rPr>
              <w:t> </w:t>
            </w:r>
            <w:r w:rsidR="00586B1E">
              <w:rPr>
                <w:rFonts w:ascii="Arial" w:hAnsi="Arial"/>
                <w:sz w:val="18"/>
                <w:szCs w:val="18"/>
              </w:rPr>
              <w:t> </w:t>
            </w:r>
            <w:r w:rsidRPr="00C213E2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630" w:type="dxa"/>
          </w:tcPr>
          <w:p w14:paraId="242383B6" w14:textId="77777777" w:rsidR="008E2E49" w:rsidRPr="00EB6F22" w:rsidRDefault="008E2E49" w:rsidP="00553EE1">
            <w:pPr>
              <w:rPr>
                <w:rFonts w:ascii="Arial" w:hAnsi="Arial"/>
                <w:sz w:val="24"/>
              </w:rPr>
            </w:pPr>
          </w:p>
        </w:tc>
        <w:tc>
          <w:tcPr>
            <w:tcW w:w="3870" w:type="dxa"/>
            <w:gridSpan w:val="5"/>
            <w:tcBorders>
              <w:bottom w:val="single" w:sz="4" w:space="0" w:color="auto"/>
            </w:tcBorders>
          </w:tcPr>
          <w:p w14:paraId="01809D7C" w14:textId="77777777" w:rsidR="008E2E49" w:rsidRPr="00EB6F22" w:rsidRDefault="008E2E49" w:rsidP="008E2E49">
            <w:pPr>
              <w:jc w:val="center"/>
              <w:rPr>
                <w:rFonts w:ascii="Arial" w:hAnsi="Arial"/>
                <w:sz w:val="24"/>
              </w:rPr>
            </w:pPr>
            <w:r w:rsidRPr="00EB6F22">
              <w:rPr>
                <w:rFonts w:ascii="Arial" w:hAnsi="Arial"/>
                <w:sz w:val="24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2" w:name="Text102"/>
            <w:r w:rsidRPr="00EB6F22">
              <w:rPr>
                <w:rFonts w:ascii="Arial" w:hAnsi="Arial"/>
                <w:sz w:val="24"/>
              </w:rPr>
              <w:instrText xml:space="preserve"> FORMTEXT </w:instrText>
            </w:r>
            <w:r w:rsidRPr="00EB6F22">
              <w:rPr>
                <w:rFonts w:ascii="Arial" w:hAnsi="Arial"/>
                <w:sz w:val="24"/>
              </w:rPr>
            </w:r>
            <w:r w:rsidRPr="00EB6F22">
              <w:rPr>
                <w:rFonts w:ascii="Arial" w:hAnsi="Arial"/>
                <w:sz w:val="24"/>
              </w:rPr>
              <w:fldChar w:fldCharType="separate"/>
            </w:r>
            <w:r w:rsidRPr="00EB6F22">
              <w:rPr>
                <w:rFonts w:ascii="Arial" w:hAnsi="Arial"/>
                <w:noProof/>
                <w:sz w:val="24"/>
              </w:rPr>
              <w:t> </w:t>
            </w:r>
            <w:r w:rsidRPr="00EB6F22">
              <w:rPr>
                <w:rFonts w:ascii="Arial" w:hAnsi="Arial"/>
                <w:noProof/>
                <w:sz w:val="24"/>
              </w:rPr>
              <w:t> </w:t>
            </w:r>
            <w:r w:rsidRPr="00EB6F22">
              <w:rPr>
                <w:rFonts w:ascii="Arial" w:hAnsi="Arial"/>
                <w:noProof/>
                <w:sz w:val="24"/>
              </w:rPr>
              <w:t> </w:t>
            </w:r>
            <w:r w:rsidRPr="00EB6F22">
              <w:rPr>
                <w:rFonts w:ascii="Arial" w:hAnsi="Arial"/>
                <w:noProof/>
                <w:sz w:val="24"/>
              </w:rPr>
              <w:t> </w:t>
            </w:r>
            <w:r w:rsidRPr="00EB6F22">
              <w:rPr>
                <w:rFonts w:ascii="Arial" w:hAnsi="Arial"/>
                <w:noProof/>
                <w:sz w:val="24"/>
              </w:rPr>
              <w:t> </w:t>
            </w:r>
            <w:r w:rsidRPr="00EB6F22">
              <w:rPr>
                <w:rFonts w:ascii="Arial" w:hAnsi="Arial"/>
                <w:sz w:val="24"/>
              </w:rPr>
              <w:fldChar w:fldCharType="end"/>
            </w:r>
          </w:p>
        </w:tc>
        <w:tc>
          <w:tcPr>
            <w:tcW w:w="720" w:type="dxa"/>
          </w:tcPr>
          <w:p w14:paraId="3E2652A6" w14:textId="77777777" w:rsidR="008E2E49" w:rsidRPr="00EB6F22" w:rsidRDefault="008E2E49" w:rsidP="00553EE1">
            <w:pPr>
              <w:jc w:val="center"/>
              <w:rPr>
                <w:rFonts w:ascii="Arial" w:hAnsi="Arial"/>
                <w:sz w:val="24"/>
              </w:rPr>
            </w:pPr>
          </w:p>
        </w:tc>
        <w:bookmarkEnd w:id="62"/>
        <w:tc>
          <w:tcPr>
            <w:tcW w:w="4050" w:type="dxa"/>
            <w:gridSpan w:val="8"/>
            <w:tcBorders>
              <w:bottom w:val="single" w:sz="4" w:space="0" w:color="auto"/>
            </w:tcBorders>
          </w:tcPr>
          <w:p w14:paraId="5F3D7169" w14:textId="77777777" w:rsidR="008E2E49" w:rsidRPr="00EB6F22" w:rsidRDefault="00586B1E" w:rsidP="00553EE1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63" w:name="Text137"/>
            <w:r>
              <w:rPr>
                <w:rFonts w:ascii="Arial" w:hAnsi="Arial"/>
                <w:sz w:val="24"/>
              </w:rPr>
              <w:instrText xml:space="preserve"> FORMTEXT </w:instrText>
            </w:r>
            <w:r>
              <w:rPr>
                <w:rFonts w:ascii="Arial" w:hAnsi="Arial"/>
                <w:sz w:val="24"/>
              </w:rPr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sz w:val="24"/>
              </w:rPr>
              <w:fldChar w:fldCharType="end"/>
            </w:r>
            <w:bookmarkEnd w:id="63"/>
          </w:p>
        </w:tc>
      </w:tr>
      <w:tr w:rsidR="008E2E49" w:rsidRPr="00EB6F22" w14:paraId="675B684C" w14:textId="77777777" w:rsidTr="004D6F0D">
        <w:trPr>
          <w:gridBefore w:val="1"/>
          <w:wBefore w:w="396" w:type="dxa"/>
        </w:trPr>
        <w:tc>
          <w:tcPr>
            <w:tcW w:w="1458" w:type="dxa"/>
            <w:tcBorders>
              <w:top w:val="single" w:sz="4" w:space="0" w:color="auto"/>
            </w:tcBorders>
          </w:tcPr>
          <w:p w14:paraId="29400279" w14:textId="77777777" w:rsidR="008E2E49" w:rsidRPr="00EB6F22" w:rsidRDefault="008E2E49" w:rsidP="00553EE1">
            <w:pPr>
              <w:jc w:val="center"/>
              <w:rPr>
                <w:rFonts w:ascii="Arial" w:hAnsi="Arial"/>
                <w:sz w:val="24"/>
              </w:rPr>
            </w:pPr>
            <w:r w:rsidRPr="00EA2EAB">
              <w:rPr>
                <w:rFonts w:ascii="Arial" w:hAnsi="Arial"/>
                <w:sz w:val="22"/>
              </w:rPr>
              <w:t>DATE</w:t>
            </w:r>
          </w:p>
        </w:tc>
        <w:tc>
          <w:tcPr>
            <w:tcW w:w="630" w:type="dxa"/>
          </w:tcPr>
          <w:p w14:paraId="17ABAEE8" w14:textId="77777777" w:rsidR="008E2E49" w:rsidRPr="00EB6F22" w:rsidRDefault="008E2E49" w:rsidP="00553EE1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870" w:type="dxa"/>
            <w:gridSpan w:val="5"/>
            <w:tcBorders>
              <w:top w:val="single" w:sz="4" w:space="0" w:color="auto"/>
            </w:tcBorders>
          </w:tcPr>
          <w:p w14:paraId="3061B0AE" w14:textId="77777777" w:rsidR="008E2E49" w:rsidRPr="00EB6F22" w:rsidRDefault="008E2E49" w:rsidP="008E2E49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2"/>
              </w:rPr>
              <w:t>PRINT NAME</w:t>
            </w:r>
          </w:p>
        </w:tc>
        <w:tc>
          <w:tcPr>
            <w:tcW w:w="720" w:type="dxa"/>
          </w:tcPr>
          <w:p w14:paraId="2EC3D81B" w14:textId="77777777" w:rsidR="008E2E49" w:rsidRPr="00EB6F22" w:rsidRDefault="008E2E49" w:rsidP="00553EE1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4050" w:type="dxa"/>
            <w:gridSpan w:val="8"/>
            <w:tcBorders>
              <w:top w:val="single" w:sz="4" w:space="0" w:color="auto"/>
            </w:tcBorders>
          </w:tcPr>
          <w:p w14:paraId="2A4655EF" w14:textId="77777777" w:rsidR="008E2E49" w:rsidRPr="00EB6F22" w:rsidRDefault="008E2E49" w:rsidP="00553EE1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SIGNATURE</w:t>
            </w:r>
          </w:p>
        </w:tc>
      </w:tr>
      <w:tr w:rsidR="008E2E49" w:rsidRPr="00EB6F22" w14:paraId="46D47AF5" w14:textId="77777777" w:rsidTr="004D6F0D">
        <w:trPr>
          <w:gridBefore w:val="1"/>
          <w:wBefore w:w="396" w:type="dxa"/>
          <w:trHeight w:val="270"/>
        </w:trPr>
        <w:tc>
          <w:tcPr>
            <w:tcW w:w="10728" w:type="dxa"/>
            <w:gridSpan w:val="16"/>
          </w:tcPr>
          <w:p w14:paraId="38BD0779" w14:textId="77777777" w:rsidR="008E2E49" w:rsidRDefault="008E2E49" w:rsidP="00553EE1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5F4A51" w:rsidRPr="000E6F8F" w14:paraId="5305D6AA" w14:textId="77777777" w:rsidTr="004D6F0D">
        <w:tblPrEx>
          <w:jc w:val="center"/>
          <w:tblInd w:w="0" w:type="dxa"/>
        </w:tblPrEx>
        <w:trPr>
          <w:gridAfter w:val="1"/>
          <w:wAfter w:w="288" w:type="dxa"/>
          <w:trHeight w:val="358"/>
          <w:jc w:val="center"/>
        </w:trPr>
        <w:tc>
          <w:tcPr>
            <w:tcW w:w="4095" w:type="dxa"/>
            <w:gridSpan w:val="5"/>
            <w:vAlign w:val="bottom"/>
          </w:tcPr>
          <w:p w14:paraId="607DE637" w14:textId="77777777" w:rsidR="005F4A51" w:rsidRPr="000E6F8F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t xml:space="preserve">Sworn to </w:t>
            </w:r>
            <w:r w:rsidR="004D6F0D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0E6F8F">
              <w:rPr>
                <w:rFonts w:ascii="Arial" w:hAnsi="Arial" w:cs="Arial"/>
                <w:sz w:val="22"/>
                <w:szCs w:val="22"/>
              </w:rPr>
              <w:t>subscribed before me this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bottom"/>
          </w:tcPr>
          <w:p w14:paraId="58F5A452" w14:textId="77777777" w:rsidR="005F4A51" w:rsidRPr="000E6F8F" w:rsidRDefault="005F4A51" w:rsidP="00252970">
            <w:pPr>
              <w:ind w:left="72"/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Pr="000E6F8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E6F8F">
              <w:rPr>
                <w:rFonts w:ascii="Arial" w:hAnsi="Arial" w:cs="Arial"/>
                <w:sz w:val="22"/>
                <w:szCs w:val="22"/>
              </w:rPr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66" w:type="dxa"/>
            <w:vAlign w:val="bottom"/>
          </w:tcPr>
          <w:p w14:paraId="62ADBD8C" w14:textId="77777777" w:rsidR="005F4A51" w:rsidRPr="000E6F8F" w:rsidRDefault="005F4A51" w:rsidP="00252970">
            <w:pPr>
              <w:ind w:left="24"/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t xml:space="preserve">day of </w:t>
            </w:r>
          </w:p>
        </w:tc>
        <w:tc>
          <w:tcPr>
            <w:tcW w:w="2306" w:type="dxa"/>
            <w:gridSpan w:val="3"/>
            <w:tcBorders>
              <w:bottom w:val="single" w:sz="4" w:space="0" w:color="000000"/>
            </w:tcBorders>
            <w:vAlign w:val="bottom"/>
          </w:tcPr>
          <w:p w14:paraId="3E4D82F2" w14:textId="77777777" w:rsidR="005F4A51" w:rsidRPr="000E6F8F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0E6F8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E6F8F">
              <w:rPr>
                <w:rFonts w:ascii="Arial" w:hAnsi="Arial" w:cs="Arial"/>
                <w:sz w:val="22"/>
                <w:szCs w:val="22"/>
              </w:rPr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8" w:type="dxa"/>
            <w:vAlign w:val="bottom"/>
          </w:tcPr>
          <w:p w14:paraId="3EA544A6" w14:textId="77777777" w:rsidR="005F4A51" w:rsidRPr="000E6F8F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170" w:type="dxa"/>
            <w:gridSpan w:val="3"/>
            <w:tcBorders>
              <w:bottom w:val="single" w:sz="4" w:space="0" w:color="000000"/>
            </w:tcBorders>
            <w:vAlign w:val="bottom"/>
          </w:tcPr>
          <w:p w14:paraId="654759C3" w14:textId="77777777" w:rsidR="005F4A51" w:rsidRPr="000E6F8F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0E6F8F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E6F8F">
              <w:rPr>
                <w:rFonts w:ascii="Arial" w:hAnsi="Arial" w:cs="Arial"/>
                <w:sz w:val="22"/>
                <w:szCs w:val="22"/>
              </w:rPr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cs="Arial"/>
                <w:noProof/>
                <w:sz w:val="22"/>
                <w:szCs w:val="22"/>
              </w:rPr>
              <w:t> </w:t>
            </w:r>
            <w:r w:rsidRPr="000E6F8F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121" w:type="dxa"/>
            <w:gridSpan w:val="2"/>
            <w:vAlign w:val="bottom"/>
          </w:tcPr>
          <w:p w14:paraId="7D4B7649" w14:textId="77777777" w:rsidR="005F4A51" w:rsidRPr="000E6F8F" w:rsidRDefault="005F4A51" w:rsidP="0025297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4A51" w:rsidRPr="000E6F8F" w14:paraId="51342968" w14:textId="77777777" w:rsidTr="004D6F0D">
        <w:tblPrEx>
          <w:jc w:val="center"/>
          <w:tblInd w:w="0" w:type="dxa"/>
        </w:tblPrEx>
        <w:trPr>
          <w:gridAfter w:val="1"/>
          <w:wAfter w:w="288" w:type="dxa"/>
          <w:trHeight w:val="540"/>
          <w:jc w:val="center"/>
        </w:trPr>
        <w:tc>
          <w:tcPr>
            <w:tcW w:w="10836" w:type="dxa"/>
            <w:gridSpan w:val="16"/>
          </w:tcPr>
          <w:p w14:paraId="2209133F" w14:textId="77777777" w:rsidR="00BA1299" w:rsidRPr="000E6F8F" w:rsidRDefault="00BA1299" w:rsidP="0025297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F4A51" w:rsidRPr="00617F91" w14:paraId="31F5B244" w14:textId="77777777" w:rsidTr="004D6F0D">
        <w:tblPrEx>
          <w:jc w:val="center"/>
          <w:tblInd w:w="0" w:type="dxa"/>
        </w:tblPrEx>
        <w:trPr>
          <w:gridAfter w:val="1"/>
          <w:wAfter w:w="288" w:type="dxa"/>
          <w:jc w:val="center"/>
        </w:trPr>
        <w:tc>
          <w:tcPr>
            <w:tcW w:w="2790" w:type="dxa"/>
            <w:gridSpan w:val="4"/>
          </w:tcPr>
          <w:p w14:paraId="59256C99" w14:textId="77777777" w:rsidR="005F4A51" w:rsidRPr="000E6F8F" w:rsidRDefault="005F4A51" w:rsidP="00252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71" w:type="dxa"/>
            <w:gridSpan w:val="8"/>
            <w:tcBorders>
              <w:top w:val="single" w:sz="4" w:space="0" w:color="000000"/>
            </w:tcBorders>
          </w:tcPr>
          <w:p w14:paraId="0BC4000E" w14:textId="77777777" w:rsidR="005F4A51" w:rsidRPr="000E6F8F" w:rsidRDefault="005F4A51" w:rsidP="00252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t>Clerk of Court/ Notary Public</w:t>
            </w:r>
          </w:p>
        </w:tc>
        <w:tc>
          <w:tcPr>
            <w:tcW w:w="236" w:type="dxa"/>
          </w:tcPr>
          <w:p w14:paraId="7942BDB9" w14:textId="77777777" w:rsidR="005F4A51" w:rsidRPr="000E6F8F" w:rsidRDefault="005F4A51" w:rsidP="00252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93" w:type="dxa"/>
            <w:gridSpan w:val="2"/>
            <w:tcBorders>
              <w:top w:val="single" w:sz="4" w:space="0" w:color="000000"/>
            </w:tcBorders>
          </w:tcPr>
          <w:p w14:paraId="10755B98" w14:textId="77777777" w:rsidR="005F4A51" w:rsidRPr="000E6F8F" w:rsidRDefault="005F4A51" w:rsidP="00252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6F8F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46" w:type="dxa"/>
          </w:tcPr>
          <w:p w14:paraId="01479397" w14:textId="77777777" w:rsidR="005F4A51" w:rsidRPr="000E6F8F" w:rsidRDefault="005F4A51" w:rsidP="00252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C4AD33" w14:textId="77777777" w:rsidR="00A165AA" w:rsidRDefault="00A165AA" w:rsidP="009963BA">
      <w:pPr>
        <w:rPr>
          <w:rFonts w:ascii="Arial" w:hAnsi="Arial" w:cs="Arial"/>
          <w:sz w:val="24"/>
        </w:rPr>
        <w:sectPr w:rsidR="00A165AA" w:rsidSect="0067332F">
          <w:headerReference w:type="default" r:id="rId9"/>
          <w:footerReference w:type="default" r:id="rId10"/>
          <w:pgSz w:w="12240" w:h="15840" w:code="1"/>
          <w:pgMar w:top="720" w:right="864" w:bottom="720" w:left="864" w:header="432" w:footer="0" w:gutter="0"/>
          <w:cols w:space="720"/>
          <w:docGrid w:linePitch="272"/>
        </w:sectPr>
      </w:pPr>
    </w:p>
    <w:p w14:paraId="49A5ACF4" w14:textId="38BA78AD" w:rsidR="00AA602A" w:rsidRPr="00C712E3" w:rsidRDefault="00AA602A" w:rsidP="00AA602A">
      <w:pPr>
        <w:tabs>
          <w:tab w:val="left" w:pos="4560"/>
        </w:tabs>
        <w:jc w:val="center"/>
        <w:rPr>
          <w:rFonts w:ascii="Arial" w:hAnsi="Arial" w:cs="Arial"/>
          <w:b/>
          <w:sz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5D64F1C" wp14:editId="660F498D">
            <wp:simplePos x="0" y="0"/>
            <wp:positionH relativeFrom="column">
              <wp:posOffset>2152650</wp:posOffset>
            </wp:positionH>
            <wp:positionV relativeFrom="paragraph">
              <wp:posOffset>-314325</wp:posOffset>
            </wp:positionV>
            <wp:extent cx="1171575" cy="1171575"/>
            <wp:effectExtent l="0" t="0" r="9525" b="9525"/>
            <wp:wrapNone/>
            <wp:docPr id="438115952" name="Picture 1" descr="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115952" name="Picture 1" descr="Cir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2E3">
        <w:rPr>
          <w:rFonts w:ascii="Arial" w:hAnsi="Arial" w:cs="Arial"/>
          <w:b/>
          <w:sz w:val="40"/>
        </w:rPr>
        <w:t>The Family Court of the State of Delaware</w:t>
      </w:r>
    </w:p>
    <w:p w14:paraId="73E8E6ED" w14:textId="77777777" w:rsidR="00AA602A" w:rsidRPr="00C712E3" w:rsidRDefault="00AA602A" w:rsidP="00AA602A">
      <w:pPr>
        <w:jc w:val="center"/>
        <w:rPr>
          <w:rFonts w:ascii="Arial" w:hAnsi="Arial" w:cs="Arial"/>
          <w:sz w:val="24"/>
        </w:rPr>
      </w:pPr>
      <w:r w:rsidRPr="00C712E3">
        <w:rPr>
          <w:rFonts w:ascii="Arial" w:hAnsi="Arial" w:cs="Arial"/>
          <w:sz w:val="24"/>
        </w:rPr>
        <w:t xml:space="preserve">In and </w:t>
      </w:r>
      <w:proofErr w:type="gramStart"/>
      <w:r w:rsidRPr="00C712E3">
        <w:rPr>
          <w:rFonts w:ascii="Arial" w:hAnsi="Arial" w:cs="Arial"/>
          <w:sz w:val="24"/>
        </w:rPr>
        <w:t>For</w:t>
      </w:r>
      <w:proofErr w:type="gram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36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64"/>
      <w:r w:rsidRPr="00C712E3">
        <w:rPr>
          <w:rFonts w:ascii="Arial" w:hAnsi="Arial" w:cs="Arial"/>
          <w:sz w:val="24"/>
        </w:rPr>
        <w:t xml:space="preserve"> New Castle County </w:t>
      </w:r>
      <w:r w:rsidRPr="00C712E3">
        <w:rPr>
          <w:rFonts w:ascii="Arial" w:hAnsi="Arial" w:cs="Arial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C712E3">
        <w:rPr>
          <w:rFonts w:ascii="Arial" w:hAnsi="Arial" w:cs="Arial"/>
          <w:sz w:val="24"/>
        </w:rPr>
        <w:instrText xml:space="preserve"> FORMCHECKBOX </w:instrText>
      </w:r>
      <w:r w:rsidRPr="00C712E3">
        <w:rPr>
          <w:rFonts w:ascii="Arial" w:hAnsi="Arial" w:cs="Arial"/>
          <w:sz w:val="24"/>
        </w:rPr>
      </w:r>
      <w:r w:rsidRPr="00C712E3">
        <w:rPr>
          <w:rFonts w:ascii="Arial" w:hAnsi="Arial" w:cs="Arial"/>
          <w:sz w:val="24"/>
        </w:rPr>
        <w:fldChar w:fldCharType="separate"/>
      </w:r>
      <w:r w:rsidRPr="00C712E3">
        <w:rPr>
          <w:rFonts w:ascii="Arial" w:hAnsi="Arial" w:cs="Arial"/>
          <w:sz w:val="24"/>
        </w:rPr>
        <w:fldChar w:fldCharType="end"/>
      </w:r>
      <w:r w:rsidRPr="00C712E3">
        <w:rPr>
          <w:rFonts w:ascii="Arial" w:hAnsi="Arial" w:cs="Arial"/>
          <w:sz w:val="24"/>
        </w:rPr>
        <w:t xml:space="preserve"> Kent County </w:t>
      </w:r>
      <w:r w:rsidRPr="00C712E3">
        <w:rPr>
          <w:rFonts w:ascii="Arial" w:hAnsi="Arial" w:cs="Arial"/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C712E3">
        <w:rPr>
          <w:rFonts w:ascii="Arial" w:hAnsi="Arial" w:cs="Arial"/>
          <w:sz w:val="24"/>
        </w:rPr>
        <w:instrText xml:space="preserve"> FORMCHECKBOX </w:instrText>
      </w:r>
      <w:r w:rsidRPr="00C712E3">
        <w:rPr>
          <w:rFonts w:ascii="Arial" w:hAnsi="Arial" w:cs="Arial"/>
          <w:sz w:val="24"/>
        </w:rPr>
      </w:r>
      <w:r w:rsidRPr="00C712E3">
        <w:rPr>
          <w:rFonts w:ascii="Arial" w:hAnsi="Arial" w:cs="Arial"/>
          <w:sz w:val="24"/>
        </w:rPr>
        <w:fldChar w:fldCharType="separate"/>
      </w:r>
      <w:r w:rsidRPr="00C712E3">
        <w:rPr>
          <w:rFonts w:ascii="Arial" w:hAnsi="Arial" w:cs="Arial"/>
          <w:sz w:val="24"/>
        </w:rPr>
        <w:fldChar w:fldCharType="end"/>
      </w:r>
      <w:r w:rsidRPr="00C712E3">
        <w:rPr>
          <w:rFonts w:ascii="Arial" w:hAnsi="Arial" w:cs="Arial"/>
          <w:sz w:val="24"/>
        </w:rPr>
        <w:t xml:space="preserve"> Sussex County</w:t>
      </w:r>
    </w:p>
    <w:p w14:paraId="48F00D94" w14:textId="77777777" w:rsidR="00AA602A" w:rsidRPr="00C712E3" w:rsidRDefault="00AA602A" w:rsidP="00AA602A">
      <w:pPr>
        <w:rPr>
          <w:rFonts w:ascii="Arial" w:hAnsi="Arial"/>
          <w:sz w:val="10"/>
        </w:rPr>
      </w:pPr>
    </w:p>
    <w:p w14:paraId="3C45CDCB" w14:textId="77777777" w:rsidR="00AA602A" w:rsidRPr="00C712E3" w:rsidRDefault="00AA602A" w:rsidP="00AA602A">
      <w:pPr>
        <w:rPr>
          <w:rFonts w:ascii="Arial" w:hAnsi="Arial"/>
          <w:sz w:val="24"/>
          <w:szCs w:val="24"/>
        </w:rPr>
      </w:pPr>
    </w:p>
    <w:tbl>
      <w:tblPr>
        <w:tblW w:w="0" w:type="auto"/>
        <w:tblInd w:w="-432" w:type="dxa"/>
        <w:tblLook w:val="01E0" w:firstRow="1" w:lastRow="1" w:firstColumn="1" w:lastColumn="1" w:noHBand="0" w:noVBand="0"/>
      </w:tblPr>
      <w:tblGrid>
        <w:gridCol w:w="4850"/>
        <w:gridCol w:w="2157"/>
        <w:gridCol w:w="2785"/>
      </w:tblGrid>
      <w:tr w:rsidR="00AA602A" w:rsidRPr="00C712E3" w14:paraId="4A3B3A50" w14:textId="77777777" w:rsidTr="00C860A7">
        <w:tc>
          <w:tcPr>
            <w:tcW w:w="4860" w:type="dxa"/>
            <w:tcBorders>
              <w:bottom w:val="single" w:sz="4" w:space="0" w:color="auto"/>
            </w:tcBorders>
            <w:vAlign w:val="bottom"/>
          </w:tcPr>
          <w:bookmarkStart w:id="65" w:name="Text1"/>
          <w:p w14:paraId="5CF4B538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  <w:r w:rsidRPr="00C712E3">
              <w:rPr>
                <w:rFonts w:ascii="Arial" w:hAnsi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712E3">
              <w:rPr>
                <w:rFonts w:ascii="Arial" w:hAnsi="Arial"/>
                <w:sz w:val="24"/>
                <w:szCs w:val="24"/>
              </w:rPr>
              <w:instrText xml:space="preserve"> FORMTEXT </w:instrText>
            </w:r>
            <w:r w:rsidRPr="00C712E3">
              <w:rPr>
                <w:rFonts w:ascii="Arial" w:hAnsi="Arial"/>
                <w:sz w:val="24"/>
                <w:szCs w:val="24"/>
              </w:rPr>
            </w:r>
            <w:r w:rsidRPr="00C712E3">
              <w:rPr>
                <w:rFonts w:ascii="Arial" w:hAnsi="Arial"/>
                <w:sz w:val="24"/>
                <w:szCs w:val="24"/>
              </w:rPr>
              <w:fldChar w:fldCharType="separate"/>
            </w:r>
            <w:r w:rsidRPr="00C712E3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C712E3">
              <w:rPr>
                <w:rFonts w:ascii="Arial" w:hAnsi="Arial"/>
                <w:sz w:val="24"/>
                <w:szCs w:val="24"/>
              </w:rPr>
              <w:fldChar w:fldCharType="end"/>
            </w:r>
            <w:bookmarkEnd w:id="65"/>
          </w:p>
        </w:tc>
        <w:tc>
          <w:tcPr>
            <w:tcW w:w="4950" w:type="dxa"/>
            <w:gridSpan w:val="2"/>
            <w:vMerge w:val="restart"/>
          </w:tcPr>
          <w:p w14:paraId="32D90255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AA602A" w:rsidRPr="00C712E3" w14:paraId="6DEBE290" w14:textId="77777777" w:rsidTr="00C860A7">
        <w:tc>
          <w:tcPr>
            <w:tcW w:w="4860" w:type="dxa"/>
            <w:tcBorders>
              <w:top w:val="single" w:sz="4" w:space="0" w:color="auto"/>
            </w:tcBorders>
          </w:tcPr>
          <w:p w14:paraId="5D38FB2F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C712E3">
              <w:rPr>
                <w:rFonts w:ascii="Arial" w:hAnsi="Arial"/>
                <w:sz w:val="24"/>
              </w:rPr>
              <w:t>Petitioner,</w:t>
            </w:r>
          </w:p>
        </w:tc>
        <w:tc>
          <w:tcPr>
            <w:tcW w:w="4950" w:type="dxa"/>
            <w:gridSpan w:val="2"/>
            <w:vMerge/>
          </w:tcPr>
          <w:p w14:paraId="6E091808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AA602A" w:rsidRPr="00C712E3" w14:paraId="58FA5695" w14:textId="77777777" w:rsidTr="00C860A7">
        <w:tc>
          <w:tcPr>
            <w:tcW w:w="4860" w:type="dxa"/>
            <w:vMerge w:val="restart"/>
            <w:vAlign w:val="center"/>
          </w:tcPr>
          <w:p w14:paraId="0D5FB1AA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</w:rPr>
            </w:pPr>
            <w:r w:rsidRPr="00C712E3">
              <w:rPr>
                <w:rFonts w:ascii="Arial" w:hAnsi="Arial"/>
                <w:sz w:val="24"/>
              </w:rPr>
              <w:t>VS.</w:t>
            </w:r>
          </w:p>
        </w:tc>
        <w:tc>
          <w:tcPr>
            <w:tcW w:w="2160" w:type="dxa"/>
          </w:tcPr>
          <w:p w14:paraId="2B2F8A45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  <w:r w:rsidRPr="00C712E3">
              <w:rPr>
                <w:rFonts w:ascii="Arial" w:hAnsi="Arial"/>
                <w:sz w:val="24"/>
              </w:rPr>
              <w:t xml:space="preserve">File Number:  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14:paraId="59D845CB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  <w:format w:val="UPPERCASE"/>
                  </w:textInput>
                </w:ffData>
              </w:fldChar>
            </w:r>
            <w:bookmarkStart w:id="66" w:name="Text2"/>
            <w:r>
              <w:rPr>
                <w:rFonts w:ascii="Arial" w:hAnsi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/>
                <w:sz w:val="24"/>
                <w:szCs w:val="24"/>
              </w:rPr>
            </w:r>
            <w:r>
              <w:rPr>
                <w:rFonts w:ascii="Arial" w:hAnsi="Arial"/>
                <w:sz w:val="24"/>
                <w:szCs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sz w:val="24"/>
                <w:szCs w:val="24"/>
              </w:rPr>
              <w:fldChar w:fldCharType="end"/>
            </w:r>
            <w:bookmarkEnd w:id="66"/>
          </w:p>
        </w:tc>
      </w:tr>
      <w:tr w:rsidR="00AA602A" w:rsidRPr="00C712E3" w14:paraId="0C581C89" w14:textId="77777777" w:rsidTr="00C860A7">
        <w:tc>
          <w:tcPr>
            <w:tcW w:w="4860" w:type="dxa"/>
            <w:vMerge/>
          </w:tcPr>
          <w:p w14:paraId="16D88A2B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4950" w:type="dxa"/>
            <w:gridSpan w:val="2"/>
          </w:tcPr>
          <w:p w14:paraId="0C3946A7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AA602A" w:rsidRPr="00C712E3" w14:paraId="383191B6" w14:textId="77777777" w:rsidTr="00C860A7">
        <w:tc>
          <w:tcPr>
            <w:tcW w:w="4860" w:type="dxa"/>
            <w:vMerge/>
          </w:tcPr>
          <w:p w14:paraId="2B4B5929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160" w:type="dxa"/>
          </w:tcPr>
          <w:p w14:paraId="04A845E0" w14:textId="77777777" w:rsidR="00AA602A" w:rsidRPr="00C712E3" w:rsidRDefault="00AA602A" w:rsidP="00C860A7">
            <w:pPr>
              <w:rPr>
                <w:rFonts w:ascii="Arial" w:hAnsi="Arial"/>
                <w:sz w:val="24"/>
              </w:rPr>
            </w:pPr>
            <w:r w:rsidRPr="00C712E3">
              <w:rPr>
                <w:rFonts w:ascii="Arial" w:hAnsi="Arial"/>
                <w:sz w:val="24"/>
              </w:rPr>
              <w:t>Petition Number:</w:t>
            </w:r>
          </w:p>
        </w:tc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14:paraId="468D5CE5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67" w:name="Text4"/>
            <w:r>
              <w:rPr>
                <w:rFonts w:ascii="Arial" w:hAnsi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/>
                <w:sz w:val="24"/>
                <w:szCs w:val="24"/>
              </w:rPr>
            </w:r>
            <w:r>
              <w:rPr>
                <w:rFonts w:ascii="Arial" w:hAnsi="Arial"/>
                <w:sz w:val="24"/>
                <w:szCs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/>
                <w:sz w:val="24"/>
                <w:szCs w:val="24"/>
              </w:rPr>
              <w:fldChar w:fldCharType="end"/>
            </w:r>
            <w:bookmarkEnd w:id="67"/>
          </w:p>
        </w:tc>
      </w:tr>
      <w:bookmarkStart w:id="68" w:name="Text3"/>
      <w:tr w:rsidR="00AA602A" w:rsidRPr="00C712E3" w14:paraId="1E91305D" w14:textId="77777777" w:rsidTr="00C860A7">
        <w:trPr>
          <w:trHeight w:val="70"/>
        </w:trPr>
        <w:tc>
          <w:tcPr>
            <w:tcW w:w="4860" w:type="dxa"/>
            <w:tcBorders>
              <w:bottom w:val="single" w:sz="4" w:space="0" w:color="auto"/>
            </w:tcBorders>
          </w:tcPr>
          <w:p w14:paraId="60AFC8C2" w14:textId="77777777" w:rsidR="00AA602A" w:rsidRPr="00C712E3" w:rsidRDefault="00AA602A" w:rsidP="00C860A7">
            <w:pPr>
              <w:rPr>
                <w:rFonts w:ascii="Arial" w:hAnsi="Arial"/>
                <w:sz w:val="24"/>
              </w:rPr>
            </w:pPr>
            <w:r w:rsidRPr="00C712E3">
              <w:rPr>
                <w:rFonts w:ascii="Arial" w:hAnsi="Arial"/>
                <w:sz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712E3">
              <w:rPr>
                <w:rFonts w:ascii="Arial" w:hAnsi="Arial"/>
                <w:sz w:val="24"/>
              </w:rPr>
              <w:instrText xml:space="preserve"> FORMTEXT </w:instrText>
            </w:r>
            <w:r w:rsidRPr="00C712E3">
              <w:rPr>
                <w:rFonts w:ascii="Arial" w:hAnsi="Arial"/>
                <w:sz w:val="24"/>
              </w:rPr>
            </w:r>
            <w:r w:rsidRPr="00C712E3">
              <w:rPr>
                <w:rFonts w:ascii="Arial" w:hAnsi="Arial"/>
                <w:sz w:val="24"/>
              </w:rPr>
              <w:fldChar w:fldCharType="separate"/>
            </w:r>
            <w:r w:rsidRPr="00C712E3">
              <w:rPr>
                <w:rFonts w:ascii="Arial" w:hAnsi="Arial"/>
                <w:noProof/>
                <w:sz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</w:rPr>
              <w:t> </w:t>
            </w:r>
            <w:r w:rsidRPr="00C712E3">
              <w:rPr>
                <w:rFonts w:ascii="Arial" w:hAnsi="Arial"/>
                <w:noProof/>
                <w:sz w:val="24"/>
              </w:rPr>
              <w:t> </w:t>
            </w:r>
            <w:r w:rsidRPr="00C712E3">
              <w:rPr>
                <w:rFonts w:ascii="Arial" w:hAnsi="Arial"/>
                <w:sz w:val="24"/>
              </w:rPr>
              <w:fldChar w:fldCharType="end"/>
            </w:r>
            <w:bookmarkEnd w:id="68"/>
          </w:p>
        </w:tc>
        <w:tc>
          <w:tcPr>
            <w:tcW w:w="4950" w:type="dxa"/>
            <w:gridSpan w:val="2"/>
            <w:vMerge w:val="restart"/>
          </w:tcPr>
          <w:p w14:paraId="52B5ABEB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AA602A" w:rsidRPr="00C712E3" w14:paraId="27C7FD10" w14:textId="77777777" w:rsidTr="00C860A7">
        <w:tc>
          <w:tcPr>
            <w:tcW w:w="4860" w:type="dxa"/>
            <w:tcBorders>
              <w:top w:val="single" w:sz="4" w:space="0" w:color="auto"/>
            </w:tcBorders>
          </w:tcPr>
          <w:p w14:paraId="42F91908" w14:textId="77777777" w:rsidR="00AA602A" w:rsidRPr="00C712E3" w:rsidRDefault="00AA602A" w:rsidP="00C860A7">
            <w:pPr>
              <w:jc w:val="center"/>
              <w:rPr>
                <w:rFonts w:ascii="Arial" w:hAnsi="Arial"/>
                <w:sz w:val="24"/>
              </w:rPr>
            </w:pPr>
            <w:r w:rsidRPr="00C712E3">
              <w:rPr>
                <w:rFonts w:ascii="Arial" w:hAnsi="Arial"/>
                <w:sz w:val="24"/>
              </w:rPr>
              <w:t>Respondent</w:t>
            </w:r>
          </w:p>
        </w:tc>
        <w:tc>
          <w:tcPr>
            <w:tcW w:w="4950" w:type="dxa"/>
            <w:gridSpan w:val="2"/>
            <w:vMerge/>
          </w:tcPr>
          <w:p w14:paraId="6942190D" w14:textId="77777777" w:rsidR="00AA602A" w:rsidRPr="00C712E3" w:rsidRDefault="00AA602A" w:rsidP="00C860A7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3E441386" w14:textId="77777777" w:rsidR="00AA602A" w:rsidRPr="00C712E3" w:rsidRDefault="00AA602A" w:rsidP="00AA602A">
      <w:pPr>
        <w:pStyle w:val="Heading3"/>
        <w:jc w:val="center"/>
        <w:rPr>
          <w:szCs w:val="28"/>
          <w:u w:val="single"/>
        </w:rPr>
      </w:pPr>
      <w:r w:rsidRPr="00C712E3">
        <w:t xml:space="preserve">ORDER ON APPLICATION TO PROCEED </w:t>
      </w:r>
      <w:r w:rsidRPr="00C712E3">
        <w:rPr>
          <w:i/>
        </w:rPr>
        <w:t>IN FORMA PAUPERIS</w:t>
      </w:r>
    </w:p>
    <w:p w14:paraId="54ADC4CF" w14:textId="77777777" w:rsidR="00AA602A" w:rsidRPr="00C712E3" w:rsidRDefault="00AA602A" w:rsidP="00AA602A">
      <w:pPr>
        <w:jc w:val="center"/>
        <w:rPr>
          <w:rFonts w:ascii="Arial" w:hAnsi="Arial"/>
          <w:sz w:val="16"/>
          <w:szCs w:val="16"/>
          <w:u w:val="single"/>
        </w:rPr>
      </w:pPr>
    </w:p>
    <w:p w14:paraId="29641DD4" w14:textId="77777777" w:rsidR="00AA602A" w:rsidRPr="00C712E3" w:rsidRDefault="00AA602A" w:rsidP="00AA602A">
      <w:pPr>
        <w:pStyle w:val="Heading1"/>
        <w:rPr>
          <w:sz w:val="22"/>
          <w:szCs w:val="22"/>
        </w:rPr>
      </w:pPr>
      <w:r w:rsidRPr="00C712E3">
        <w:rPr>
          <w:sz w:val="22"/>
          <w:szCs w:val="22"/>
        </w:rPr>
        <w:t xml:space="preserve">The Court has reviewed the </w:t>
      </w:r>
      <w:r>
        <w:rPr>
          <w:sz w:val="22"/>
          <w:szCs w:val="22"/>
        </w:rPr>
        <w:t>Applicant</w:t>
      </w:r>
      <w:r w:rsidRPr="00C712E3">
        <w:rPr>
          <w:sz w:val="22"/>
          <w:szCs w:val="22"/>
        </w:rPr>
        <w:t xml:space="preserve">’s application and, if necessary, has questioned the </w:t>
      </w:r>
      <w:r>
        <w:rPr>
          <w:sz w:val="22"/>
          <w:szCs w:val="22"/>
        </w:rPr>
        <w:t>Applicant</w:t>
      </w:r>
      <w:r w:rsidRPr="00C712E3">
        <w:rPr>
          <w:sz w:val="22"/>
          <w:szCs w:val="22"/>
        </w:rPr>
        <w:t xml:space="preserve"> under oath.  </w:t>
      </w:r>
      <w:r>
        <w:rPr>
          <w:sz w:val="22"/>
          <w:szCs w:val="22"/>
        </w:rPr>
        <w:t>Applicant</w:t>
      </w:r>
      <w:r w:rsidRPr="00C712E3">
        <w:rPr>
          <w:sz w:val="22"/>
          <w:szCs w:val="22"/>
        </w:rPr>
        <w:t>’s application is hereby:</w:t>
      </w:r>
    </w:p>
    <w:p w14:paraId="00D925B0" w14:textId="77777777" w:rsidR="00AA602A" w:rsidRPr="00C712E3" w:rsidRDefault="00AA602A" w:rsidP="00AA602A"/>
    <w:tbl>
      <w:tblPr>
        <w:tblpPr w:leftFromText="180" w:rightFromText="180" w:vertAnchor="text" w:tblpX="-155" w:tblpY="1"/>
        <w:tblOverlap w:val="never"/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00"/>
        <w:gridCol w:w="1260"/>
        <w:gridCol w:w="34"/>
        <w:gridCol w:w="351"/>
        <w:gridCol w:w="369"/>
        <w:gridCol w:w="81"/>
        <w:gridCol w:w="1415"/>
        <w:gridCol w:w="360"/>
        <w:gridCol w:w="1465"/>
        <w:gridCol w:w="540"/>
        <w:gridCol w:w="2675"/>
      </w:tblGrid>
      <w:tr w:rsidR="00AA602A" w:rsidRPr="00C712E3" w14:paraId="3A7C1ED7" w14:textId="77777777" w:rsidTr="00C860A7">
        <w:trPr>
          <w:trHeight w:val="288"/>
        </w:trPr>
        <w:tc>
          <w:tcPr>
            <w:tcW w:w="254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771FC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  <w:r w:rsidRPr="00C712E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12E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C712E3">
              <w:rPr>
                <w:rFonts w:ascii="Arial" w:hAnsi="Arial"/>
                <w:sz w:val="22"/>
                <w:szCs w:val="22"/>
              </w:rPr>
            </w:r>
            <w:r w:rsidRPr="00C712E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C712E3">
              <w:rPr>
                <w:rFonts w:ascii="Arial" w:hAnsi="Arial"/>
                <w:sz w:val="22"/>
                <w:szCs w:val="22"/>
              </w:rPr>
              <w:fldChar w:fldCharType="end"/>
            </w:r>
            <w:r w:rsidRPr="00C712E3">
              <w:rPr>
                <w:rFonts w:ascii="Arial" w:hAnsi="Arial"/>
                <w:sz w:val="22"/>
                <w:szCs w:val="22"/>
              </w:rPr>
              <w:t xml:space="preserve">  Granted, as to: 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C87FE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A1080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  <w:r w:rsidRPr="00C712E3">
              <w:rPr>
                <w:rFonts w:ascii="Arial" w:hAnsi="Arial"/>
                <w:sz w:val="22"/>
                <w:szCs w:val="22"/>
              </w:rPr>
              <w:t>filing fee(s)</w:t>
            </w:r>
            <w:r>
              <w:rPr>
                <w:rFonts w:ascii="Arial" w:hAnsi="Arial"/>
                <w:sz w:val="22"/>
                <w:szCs w:val="22"/>
              </w:rPr>
              <w:t xml:space="preserve">*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7CBF9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9089E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3C6439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DDBBD8" w14:textId="77777777" w:rsidR="00AA602A" w:rsidRPr="00C712E3" w:rsidRDefault="00AA602A" w:rsidP="00C860A7">
            <w:pPr>
              <w:contextualSpacing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transcript costs</w:t>
            </w:r>
          </w:p>
        </w:tc>
      </w:tr>
      <w:tr w:rsidR="00AA602A" w:rsidRPr="00C712E3" w14:paraId="1EBD513C" w14:textId="77777777" w:rsidTr="00C860A7">
        <w:trPr>
          <w:trHeight w:val="342"/>
        </w:trPr>
        <w:tc>
          <w:tcPr>
            <w:tcW w:w="945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B801FC" w14:textId="77777777" w:rsidR="00AA602A" w:rsidRPr="00A35DF7" w:rsidRDefault="00AA602A" w:rsidP="00C860A7">
            <w:pPr>
              <w:contextualSpacing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</w:t>
            </w:r>
            <w:r w:rsidRPr="00A35DF7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5DF7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A35DF7">
              <w:rPr>
                <w:rFonts w:ascii="Arial" w:hAnsi="Arial"/>
                <w:sz w:val="22"/>
                <w:szCs w:val="22"/>
              </w:rPr>
            </w:r>
            <w:r w:rsidRPr="00A35DF7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A35DF7">
              <w:rPr>
                <w:rFonts w:ascii="Arial" w:hAnsi="Arial"/>
                <w:sz w:val="22"/>
                <w:szCs w:val="22"/>
              </w:rPr>
              <w:fldChar w:fldCharType="end"/>
            </w:r>
            <w:r w:rsidRPr="00A35DF7">
              <w:rPr>
                <w:rFonts w:ascii="Arial" w:hAnsi="Arial"/>
                <w:sz w:val="22"/>
                <w:szCs w:val="22"/>
              </w:rPr>
              <w:t xml:space="preserve">  Unless otherwise ordered, publication, if necessary, will be through Family Court’s      </w:t>
            </w:r>
          </w:p>
          <w:p w14:paraId="1C30FF42" w14:textId="77777777" w:rsidR="00AA602A" w:rsidRDefault="00AA602A" w:rsidP="00C860A7">
            <w:pPr>
              <w:contextualSpacing/>
              <w:jc w:val="both"/>
              <w:rPr>
                <w:rFonts w:ascii="Arial" w:hAnsi="Arial"/>
                <w:sz w:val="22"/>
                <w:szCs w:val="22"/>
              </w:rPr>
            </w:pPr>
            <w:r w:rsidRPr="00A35DF7">
              <w:rPr>
                <w:rFonts w:ascii="Arial" w:hAnsi="Arial"/>
                <w:sz w:val="22"/>
                <w:szCs w:val="22"/>
              </w:rPr>
              <w:t xml:space="preserve">                 legal notices website</w:t>
            </w:r>
          </w:p>
        </w:tc>
      </w:tr>
      <w:tr w:rsidR="00AA602A" w:rsidRPr="00C712E3" w14:paraId="00B8D4B8" w14:textId="77777777" w:rsidTr="00C860A7">
        <w:trPr>
          <w:trHeight w:val="108"/>
        </w:trPr>
        <w:tc>
          <w:tcPr>
            <w:tcW w:w="945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21E7F" w14:textId="77777777" w:rsidR="00AA602A" w:rsidRPr="00E525D5" w:rsidRDefault="00AA602A" w:rsidP="00C860A7">
            <w:pPr>
              <w:contextualSpacing/>
              <w:rPr>
                <w:rFonts w:ascii="Arial" w:hAnsi="Arial"/>
                <w:sz w:val="12"/>
                <w:szCs w:val="22"/>
              </w:rPr>
            </w:pPr>
          </w:p>
        </w:tc>
      </w:tr>
      <w:tr w:rsidR="00AA602A" w:rsidRPr="00B958CE" w14:paraId="71BFC16A" w14:textId="77777777" w:rsidTr="00C860A7">
        <w:trPr>
          <w:trHeight w:val="288"/>
        </w:trPr>
        <w:tc>
          <w:tcPr>
            <w:tcW w:w="291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53D82" w14:textId="77777777" w:rsidR="00AA602A" w:rsidRPr="00C712E3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C712E3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12E3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C712E3">
              <w:rPr>
                <w:rFonts w:ascii="Arial" w:hAnsi="Arial"/>
                <w:sz w:val="22"/>
                <w:szCs w:val="22"/>
              </w:rPr>
            </w:r>
            <w:r w:rsidRPr="00C712E3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C712E3">
              <w:rPr>
                <w:rFonts w:ascii="Arial" w:hAnsi="Arial"/>
                <w:sz w:val="22"/>
                <w:szCs w:val="22"/>
              </w:rPr>
              <w:fldChar w:fldCharType="end"/>
            </w:r>
            <w:r w:rsidRPr="00C712E3">
              <w:rPr>
                <w:rFonts w:ascii="Arial" w:hAnsi="Arial"/>
                <w:sz w:val="22"/>
                <w:szCs w:val="22"/>
              </w:rPr>
              <w:t xml:space="preserve">  Granted in part. </w:t>
            </w:r>
          </w:p>
        </w:tc>
        <w:tc>
          <w:tcPr>
            <w:tcW w:w="65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D57394" w14:textId="77777777" w:rsidR="00AA602A" w:rsidRPr="008526EA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9" w:name="Text8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9"/>
          </w:p>
        </w:tc>
      </w:tr>
      <w:tr w:rsidR="00AA602A" w:rsidRPr="00B958CE" w14:paraId="1D3266F8" w14:textId="77777777" w:rsidTr="00C860A7">
        <w:trPr>
          <w:trHeight w:val="70"/>
        </w:trPr>
        <w:tc>
          <w:tcPr>
            <w:tcW w:w="945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6BF8BD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0" w:name="Text9"/>
            <w:r w:rsidRPr="00B958CE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B958CE">
              <w:rPr>
                <w:rFonts w:ascii="Arial" w:hAnsi="Arial"/>
                <w:sz w:val="22"/>
                <w:szCs w:val="22"/>
              </w:rPr>
            </w:r>
            <w:r w:rsidRPr="00B958CE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sz w:val="22"/>
                <w:szCs w:val="22"/>
              </w:rPr>
              <w:fldChar w:fldCharType="end"/>
            </w:r>
            <w:bookmarkEnd w:id="70"/>
          </w:p>
        </w:tc>
      </w:tr>
      <w:tr w:rsidR="00AA602A" w:rsidRPr="00B958CE" w14:paraId="20E51B15" w14:textId="77777777" w:rsidTr="00C860A7">
        <w:trPr>
          <w:trHeight w:val="70"/>
        </w:trPr>
        <w:tc>
          <w:tcPr>
            <w:tcW w:w="945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A4F8AF" w14:textId="77777777" w:rsidR="00AA602A" w:rsidRPr="00E525D5" w:rsidRDefault="00AA602A" w:rsidP="00C860A7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AA602A" w:rsidRPr="00B958CE" w14:paraId="75F39877" w14:textId="77777777" w:rsidTr="00C860A7">
        <w:trPr>
          <w:trHeight w:val="153"/>
        </w:trPr>
        <w:tc>
          <w:tcPr>
            <w:tcW w:w="21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4CAF60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8CE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B958CE">
              <w:rPr>
                <w:rFonts w:ascii="Arial" w:hAnsi="Arial"/>
                <w:sz w:val="22"/>
                <w:szCs w:val="22"/>
              </w:rPr>
            </w:r>
            <w:r w:rsidRPr="00B958CE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B958CE">
              <w:rPr>
                <w:rFonts w:ascii="Arial" w:hAnsi="Arial"/>
                <w:sz w:val="22"/>
                <w:szCs w:val="22"/>
              </w:rPr>
              <w:fldChar w:fldCharType="end"/>
            </w:r>
            <w:r w:rsidRPr="00B958CE">
              <w:rPr>
                <w:rFonts w:ascii="Arial" w:hAnsi="Arial"/>
                <w:sz w:val="22"/>
                <w:szCs w:val="22"/>
              </w:rPr>
              <w:t xml:space="preserve">  Denied. </w:t>
            </w:r>
          </w:p>
        </w:tc>
        <w:tc>
          <w:tcPr>
            <w:tcW w:w="725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0B8EF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AA602A" w:rsidRPr="00B958CE" w14:paraId="625E049B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CFFCC" w14:textId="77777777" w:rsidR="00AA602A" w:rsidRPr="009672E3" w:rsidRDefault="00AA602A" w:rsidP="00C860A7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Insufficient documentation.</w:t>
            </w:r>
          </w:p>
        </w:tc>
      </w:tr>
      <w:tr w:rsidR="00AA602A" w:rsidRPr="00B958CE" w14:paraId="770F9BC1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E3A3CC" w14:textId="77777777" w:rsidR="00AA602A" w:rsidRPr="009672E3" w:rsidRDefault="00AA602A" w:rsidP="00C860A7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Household income exceeds claimed expenses.</w:t>
            </w:r>
          </w:p>
        </w:tc>
      </w:tr>
      <w:tr w:rsidR="00AA602A" w:rsidRPr="00B958CE" w14:paraId="544E2F50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7225E" w14:textId="77777777" w:rsidR="00AA602A" w:rsidRPr="009672E3" w:rsidRDefault="00AA602A" w:rsidP="00C860A7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Failed to complete affidavit.</w:t>
            </w:r>
          </w:p>
        </w:tc>
      </w:tr>
      <w:tr w:rsidR="00AA602A" w:rsidRPr="00B958CE" w14:paraId="1EC42C72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9EE9F" w14:textId="77777777" w:rsidR="00AA602A" w:rsidRPr="009672E3" w:rsidRDefault="00AA602A" w:rsidP="00C860A7">
            <w:pPr>
              <w:rPr>
                <w:rFonts w:ascii="Arial" w:hAnsi="Arial"/>
                <w:sz w:val="22"/>
                <w:szCs w:val="18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Failed to provide documentation.</w:t>
            </w:r>
          </w:p>
        </w:tc>
      </w:tr>
      <w:tr w:rsidR="00AA602A" w:rsidRPr="00B958CE" w14:paraId="40ED3589" w14:textId="77777777" w:rsidTr="00C860A7">
        <w:trPr>
          <w:gridBefore w:val="1"/>
          <w:wBefore w:w="900" w:type="dxa"/>
          <w:trHeight w:val="288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E9CD5B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8CE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Pr="00B958CE">
              <w:rPr>
                <w:rFonts w:ascii="Arial" w:hAnsi="Arial"/>
                <w:sz w:val="22"/>
                <w:szCs w:val="22"/>
              </w:rPr>
            </w:r>
            <w:r w:rsidRPr="00B958CE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B958CE"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 Other</w:t>
            </w:r>
          </w:p>
        </w:tc>
        <w:tc>
          <w:tcPr>
            <w:tcW w:w="72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7801E3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958CE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B958CE">
              <w:rPr>
                <w:rFonts w:ascii="Arial" w:hAnsi="Arial"/>
                <w:sz w:val="22"/>
                <w:szCs w:val="22"/>
              </w:rPr>
            </w:r>
            <w:r w:rsidRPr="00B958CE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AA602A" w:rsidRPr="00B958CE" w14:paraId="0EE4D98A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B9AF7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58CE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Pr="00B958CE">
              <w:rPr>
                <w:rFonts w:ascii="Arial" w:hAnsi="Arial"/>
                <w:sz w:val="22"/>
                <w:szCs w:val="22"/>
              </w:rPr>
            </w:r>
            <w:r w:rsidRPr="00B958CE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Pr="00B958CE"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AA602A" w:rsidRPr="00B958CE" w14:paraId="773D53F6" w14:textId="77777777" w:rsidTr="00C860A7">
        <w:trPr>
          <w:gridBefore w:val="1"/>
          <w:wBefore w:w="900" w:type="dxa"/>
          <w:trHeight w:val="288"/>
        </w:trPr>
        <w:tc>
          <w:tcPr>
            <w:tcW w:w="855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C7A3482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71" w:name="Text138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1"/>
          </w:p>
        </w:tc>
      </w:tr>
      <w:tr w:rsidR="00AA602A" w:rsidRPr="00E67982" w14:paraId="357B26C9" w14:textId="77777777" w:rsidTr="00C860A7">
        <w:trPr>
          <w:gridBefore w:val="1"/>
          <w:wBefore w:w="900" w:type="dxa"/>
          <w:trHeight w:val="70"/>
        </w:trPr>
        <w:tc>
          <w:tcPr>
            <w:tcW w:w="855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CB0493" w14:textId="77777777" w:rsidR="00AA602A" w:rsidRPr="00E67982" w:rsidRDefault="00AA602A" w:rsidP="00C860A7">
            <w:pPr>
              <w:rPr>
                <w:rFonts w:ascii="Arial" w:hAnsi="Arial"/>
                <w:sz w:val="10"/>
                <w:szCs w:val="22"/>
              </w:rPr>
            </w:pPr>
          </w:p>
        </w:tc>
      </w:tr>
      <w:tr w:rsidR="00AA602A" w:rsidRPr="00E67982" w14:paraId="1E52CC58" w14:textId="77777777" w:rsidTr="00C860A7">
        <w:trPr>
          <w:gridBefore w:val="1"/>
          <w:wBefore w:w="900" w:type="dxa"/>
          <w:trHeight w:val="80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8BCD60" w14:textId="77777777" w:rsidR="00AA602A" w:rsidRPr="00E67982" w:rsidRDefault="00AA602A" w:rsidP="00C860A7">
            <w:pPr>
              <w:rPr>
                <w:rFonts w:ascii="Arial" w:hAnsi="Arial"/>
                <w:sz w:val="10"/>
                <w:szCs w:val="22"/>
              </w:rPr>
            </w:pPr>
          </w:p>
        </w:tc>
      </w:tr>
      <w:tr w:rsidR="00AA602A" w:rsidRPr="00B958CE" w14:paraId="72873F89" w14:textId="77777777" w:rsidTr="00C860A7">
        <w:trPr>
          <w:gridBefore w:val="1"/>
          <w:wBefore w:w="900" w:type="dxa"/>
          <w:trHeight w:val="255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61818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 w:rsidRPr="002604E0">
              <w:rPr>
                <w:rFonts w:ascii="Arial" w:hAnsi="Arial"/>
                <w:b/>
                <w:sz w:val="22"/>
                <w:szCs w:val="22"/>
              </w:rPr>
              <w:t xml:space="preserve">If </w:t>
            </w:r>
            <w:r w:rsidRPr="002604E0">
              <w:rPr>
                <w:rFonts w:ascii="Arial" w:hAnsi="Arial" w:cs="Arial"/>
                <w:b/>
                <w:sz w:val="22"/>
                <w:szCs w:val="22"/>
              </w:rPr>
              <w:t>the Applicant does</w:t>
            </w:r>
            <w:r>
              <w:rPr>
                <w:rFonts w:ascii="Arial" w:hAnsi="Arial"/>
                <w:b/>
                <w:sz w:val="22"/>
                <w:szCs w:val="22"/>
              </w:rPr>
              <w:t xml:space="preserve"> not amend the application and provide the missing            </w:t>
            </w:r>
          </w:p>
        </w:tc>
      </w:tr>
      <w:tr w:rsidR="00AA602A" w:rsidRPr="00B958CE" w14:paraId="35155BB0" w14:textId="77777777" w:rsidTr="00C860A7">
        <w:trPr>
          <w:gridBefore w:val="1"/>
          <w:wBefore w:w="900" w:type="dxa"/>
          <w:trHeight w:val="255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9D5D69" w14:textId="77777777" w:rsidR="00AA602A" w:rsidRDefault="00AA602A" w:rsidP="00C860A7">
            <w:pPr>
              <w:ind w:firstLine="28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information or pay the filing fee </w:t>
            </w:r>
            <w:r w:rsidRPr="00D76485">
              <w:rPr>
                <w:rFonts w:ascii="Arial" w:hAnsi="Arial"/>
                <w:b/>
                <w:sz w:val="22"/>
                <w:szCs w:val="22"/>
              </w:rPr>
              <w:t xml:space="preserve">within 30 </w:t>
            </w:r>
            <w:r>
              <w:rPr>
                <w:rFonts w:ascii="Arial" w:hAnsi="Arial"/>
                <w:b/>
                <w:sz w:val="22"/>
                <w:szCs w:val="22"/>
              </w:rPr>
              <w:t xml:space="preserve">days of the date this Order is    </w:t>
            </w:r>
          </w:p>
        </w:tc>
      </w:tr>
      <w:tr w:rsidR="00AA602A" w:rsidRPr="00B958CE" w14:paraId="20A5F98C" w14:textId="77777777" w:rsidTr="00C860A7">
        <w:trPr>
          <w:gridBefore w:val="1"/>
          <w:wBefore w:w="900" w:type="dxa"/>
          <w:trHeight w:val="255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6B40EA" w14:textId="77777777" w:rsidR="00AA602A" w:rsidRDefault="00AA602A" w:rsidP="00C860A7">
            <w:pPr>
              <w:ind w:firstLine="288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mailed, the underlying </w:t>
            </w:r>
            <w:r w:rsidRPr="005B6449">
              <w:rPr>
                <w:rFonts w:ascii="Arial" w:hAnsi="Arial"/>
                <w:b/>
                <w:bCs/>
                <w:sz w:val="22"/>
                <w:szCs w:val="22"/>
              </w:rPr>
              <w:t>Petition</w:t>
            </w:r>
            <w:r>
              <w:rPr>
                <w:rFonts w:ascii="Arial" w:hAnsi="Arial"/>
                <w:b/>
                <w:sz w:val="22"/>
                <w:szCs w:val="22"/>
              </w:rPr>
              <w:t xml:space="preserve"> is dismissed pursuant to this Order.</w:t>
            </w:r>
          </w:p>
        </w:tc>
      </w:tr>
      <w:tr w:rsidR="00AA602A" w:rsidRPr="00E67982" w14:paraId="69D93A32" w14:textId="77777777" w:rsidTr="00C860A7">
        <w:trPr>
          <w:gridBefore w:val="1"/>
          <w:wBefore w:w="900" w:type="dxa"/>
          <w:trHeight w:val="80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32D9A" w14:textId="77777777" w:rsidR="00AA602A" w:rsidRPr="00E67982" w:rsidRDefault="00AA602A" w:rsidP="00C860A7">
            <w:pPr>
              <w:rPr>
                <w:rFonts w:ascii="Arial" w:hAnsi="Arial"/>
                <w:sz w:val="10"/>
                <w:szCs w:val="22"/>
              </w:rPr>
            </w:pPr>
          </w:p>
        </w:tc>
      </w:tr>
    </w:tbl>
    <w:p w14:paraId="4D9A746B" w14:textId="77777777" w:rsidR="00AA602A" w:rsidRPr="00324F5C" w:rsidRDefault="00AA602A" w:rsidP="00AA602A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AA602A" w:rsidRPr="00324F5C" w14:paraId="404F0376" w14:textId="77777777" w:rsidTr="00C860A7">
        <w:tc>
          <w:tcPr>
            <w:tcW w:w="9288" w:type="dxa"/>
            <w:shd w:val="clear" w:color="auto" w:fill="auto"/>
          </w:tcPr>
          <w:p w14:paraId="3971080F" w14:textId="77777777" w:rsidR="00AA602A" w:rsidRPr="003F017A" w:rsidRDefault="00AA602A" w:rsidP="00C860A7">
            <w:pPr>
              <w:ind w:right="36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F017A">
              <w:rPr>
                <w:rFonts w:ascii="Arial" w:hAnsi="Arial"/>
                <w:b/>
                <w:bCs/>
                <w:sz w:val="22"/>
                <w:szCs w:val="22"/>
              </w:rPr>
              <w:t xml:space="preserve">Any ex </w:t>
            </w:r>
            <w:proofErr w:type="spellStart"/>
            <w:r w:rsidRPr="003F017A">
              <w:rPr>
                <w:rFonts w:ascii="Arial" w:hAnsi="Arial"/>
                <w:b/>
                <w:bCs/>
                <w:sz w:val="22"/>
                <w:szCs w:val="22"/>
              </w:rPr>
              <w:t>parte</w:t>
            </w:r>
            <w:proofErr w:type="spellEnd"/>
            <w:r w:rsidRPr="003F017A">
              <w:rPr>
                <w:rFonts w:ascii="Arial" w:hAnsi="Arial"/>
                <w:b/>
                <w:bCs/>
                <w:sz w:val="22"/>
                <w:szCs w:val="22"/>
              </w:rPr>
              <w:t xml:space="preserve"> order issued will no longer be valid if petition is dismissed.</w:t>
            </w:r>
          </w:p>
        </w:tc>
      </w:tr>
    </w:tbl>
    <w:p w14:paraId="3244A1CE" w14:textId="77777777" w:rsidR="00AA602A" w:rsidRPr="002328BA" w:rsidRDefault="00AA602A" w:rsidP="00AA602A">
      <w:pPr>
        <w:ind w:right="360"/>
        <w:jc w:val="center"/>
        <w:rPr>
          <w:rFonts w:ascii="Arial" w:hAnsi="Arial"/>
          <w:sz w:val="8"/>
          <w:szCs w:val="16"/>
        </w:rPr>
      </w:pPr>
    </w:p>
    <w:p w14:paraId="0E0030CF" w14:textId="77777777" w:rsidR="00AA602A" w:rsidRPr="004714B5" w:rsidRDefault="00AA602A" w:rsidP="00AA602A">
      <w:pPr>
        <w:rPr>
          <w:rFonts w:ascii="Arial" w:hAnsi="Arial"/>
          <w:sz w:val="1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68"/>
        <w:gridCol w:w="840"/>
        <w:gridCol w:w="840"/>
        <w:gridCol w:w="2760"/>
        <w:gridCol w:w="240"/>
        <w:gridCol w:w="888"/>
        <w:gridCol w:w="260"/>
      </w:tblGrid>
      <w:tr w:rsidR="00AA602A" w:rsidRPr="00B958CE" w14:paraId="560530DE" w14:textId="77777777" w:rsidTr="00C860A7">
        <w:tc>
          <w:tcPr>
            <w:tcW w:w="2868" w:type="dxa"/>
            <w:vAlign w:val="bottom"/>
          </w:tcPr>
          <w:p w14:paraId="385D27ED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b/>
                <w:sz w:val="22"/>
                <w:szCs w:val="22"/>
              </w:rPr>
              <w:t>IT IS SO ORDERED</w:t>
            </w:r>
            <w:r w:rsidRPr="00B958CE">
              <w:rPr>
                <w:rFonts w:ascii="Arial" w:hAnsi="Arial"/>
                <w:sz w:val="22"/>
                <w:szCs w:val="22"/>
              </w:rPr>
              <w:t>, this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bottom"/>
          </w:tcPr>
          <w:p w14:paraId="68D187D0" w14:textId="77777777" w:rsidR="00AA602A" w:rsidRPr="00B958CE" w:rsidRDefault="00AA602A" w:rsidP="00C860A7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2" w:name="Text5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2"/>
          </w:p>
        </w:tc>
        <w:tc>
          <w:tcPr>
            <w:tcW w:w="840" w:type="dxa"/>
            <w:vAlign w:val="bottom"/>
          </w:tcPr>
          <w:p w14:paraId="495412CD" w14:textId="77777777" w:rsidR="00AA602A" w:rsidRPr="00B958CE" w:rsidRDefault="00AA602A" w:rsidP="00C860A7">
            <w:pPr>
              <w:ind w:left="-18" w:right="-108"/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t>day of</w:t>
            </w:r>
          </w:p>
        </w:tc>
        <w:tc>
          <w:tcPr>
            <w:tcW w:w="2760" w:type="dxa"/>
            <w:tcBorders>
              <w:bottom w:val="single" w:sz="4" w:space="0" w:color="auto"/>
            </w:tcBorders>
            <w:vAlign w:val="bottom"/>
          </w:tcPr>
          <w:p w14:paraId="39620CF4" w14:textId="77777777" w:rsidR="00AA602A" w:rsidRPr="00B958CE" w:rsidRDefault="00AA602A" w:rsidP="00C860A7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3" w:name="Text13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3"/>
          </w:p>
        </w:tc>
        <w:tc>
          <w:tcPr>
            <w:tcW w:w="240" w:type="dxa"/>
            <w:vAlign w:val="bottom"/>
          </w:tcPr>
          <w:p w14:paraId="0197B540" w14:textId="77777777" w:rsidR="00AA602A" w:rsidRPr="00B958CE" w:rsidRDefault="00AA602A" w:rsidP="00C860A7">
            <w:pPr>
              <w:ind w:left="-92" w:right="-111" w:firstLine="5"/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t>,</w:t>
            </w:r>
          </w:p>
        </w:tc>
        <w:tc>
          <w:tcPr>
            <w:tcW w:w="888" w:type="dxa"/>
            <w:tcBorders>
              <w:bottom w:val="single" w:sz="4" w:space="0" w:color="auto"/>
            </w:tcBorders>
            <w:vAlign w:val="bottom"/>
          </w:tcPr>
          <w:p w14:paraId="34110C1A" w14:textId="77777777" w:rsidR="00AA602A" w:rsidRPr="00B958CE" w:rsidRDefault="00AA602A" w:rsidP="00C860A7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4" w:name="Text6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4"/>
          </w:p>
        </w:tc>
        <w:tc>
          <w:tcPr>
            <w:tcW w:w="260" w:type="dxa"/>
            <w:vAlign w:val="bottom"/>
          </w:tcPr>
          <w:p w14:paraId="0D0A0F9A" w14:textId="77777777" w:rsidR="00AA602A" w:rsidRPr="00B958CE" w:rsidRDefault="00AA602A" w:rsidP="00C860A7">
            <w:pPr>
              <w:ind w:left="-46" w:firstLine="23"/>
              <w:rPr>
                <w:rFonts w:ascii="Arial" w:hAnsi="Arial"/>
                <w:sz w:val="22"/>
                <w:szCs w:val="22"/>
              </w:rPr>
            </w:pPr>
            <w:r w:rsidRPr="00B958CE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14:paraId="20309366" w14:textId="77777777" w:rsidR="00AA602A" w:rsidRPr="0085388A" w:rsidRDefault="00AA602A" w:rsidP="00AA602A">
      <w:pPr>
        <w:rPr>
          <w:vanish/>
        </w:rPr>
      </w:pPr>
    </w:p>
    <w:p w14:paraId="02936AA7" w14:textId="77777777" w:rsidR="00AA602A" w:rsidRPr="004714B5" w:rsidRDefault="00AA602A" w:rsidP="00AA602A">
      <w:pPr>
        <w:rPr>
          <w:rFonts w:ascii="Arial" w:hAnsi="Arial"/>
          <w:sz w:val="10"/>
        </w:rPr>
      </w:pPr>
      <w:r>
        <w:rPr>
          <w:rFonts w:ascii="Arial" w:hAnsi="Arial"/>
          <w:sz w:val="24"/>
        </w:rPr>
        <w:t xml:space="preserve">               </w:t>
      </w:r>
      <w:r w:rsidRPr="003C2F52">
        <w:rPr>
          <w:rFonts w:ascii="Arial" w:hAnsi="Arial"/>
          <w:sz w:val="24"/>
        </w:rPr>
        <w:t xml:space="preserve">                                               </w:t>
      </w:r>
    </w:p>
    <w:tbl>
      <w:tblPr>
        <w:tblpPr w:leftFromText="180" w:rightFromText="180" w:vertAnchor="text" w:horzAnchor="page" w:tblpX="1540" w:tblpY="98"/>
        <w:tblW w:w="9247" w:type="dxa"/>
        <w:tblLook w:val="01E0" w:firstRow="1" w:lastRow="1" w:firstColumn="1" w:lastColumn="1" w:noHBand="0" w:noVBand="0"/>
      </w:tblPr>
      <w:tblGrid>
        <w:gridCol w:w="5832"/>
        <w:gridCol w:w="3415"/>
      </w:tblGrid>
      <w:tr w:rsidR="00AA602A" w:rsidRPr="00874ACB" w14:paraId="2B3A4799" w14:textId="77777777" w:rsidTr="00C860A7">
        <w:trPr>
          <w:trHeight w:val="283"/>
        </w:trPr>
        <w:tc>
          <w:tcPr>
            <w:tcW w:w="5832" w:type="dxa"/>
            <w:tcBorders>
              <w:bottom w:val="single" w:sz="4" w:space="0" w:color="auto"/>
            </w:tcBorders>
            <w:vAlign w:val="bottom"/>
          </w:tcPr>
          <w:p w14:paraId="6C6F3DCA" w14:textId="77777777" w:rsidR="00AA602A" w:rsidRPr="00874ACB" w:rsidRDefault="00AA602A" w:rsidP="00C860A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75" w:name="Text10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5"/>
          </w:p>
        </w:tc>
        <w:tc>
          <w:tcPr>
            <w:tcW w:w="3415" w:type="dxa"/>
            <w:tcBorders>
              <w:bottom w:val="single" w:sz="4" w:space="0" w:color="auto"/>
            </w:tcBorders>
            <w:vAlign w:val="bottom"/>
          </w:tcPr>
          <w:p w14:paraId="02A26646" w14:textId="77777777" w:rsidR="00AA602A" w:rsidRPr="00874ACB" w:rsidRDefault="00AA602A" w:rsidP="00C860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AA602A" w:rsidRPr="00125752" w14:paraId="6AB485F2" w14:textId="77777777" w:rsidTr="00C860A7">
        <w:trPr>
          <w:trHeight w:val="283"/>
        </w:trPr>
        <w:tc>
          <w:tcPr>
            <w:tcW w:w="5832" w:type="dxa"/>
            <w:tcBorders>
              <w:top w:val="single" w:sz="4" w:space="0" w:color="auto"/>
            </w:tcBorders>
            <w:vAlign w:val="bottom"/>
          </w:tcPr>
          <w:p w14:paraId="75D98CF3" w14:textId="77777777" w:rsidR="00AA602A" w:rsidRDefault="00AA602A" w:rsidP="00C860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Judge/Commissioner Print Name</w:t>
            </w:r>
          </w:p>
        </w:tc>
        <w:tc>
          <w:tcPr>
            <w:tcW w:w="3415" w:type="dxa"/>
            <w:tcBorders>
              <w:top w:val="single" w:sz="4" w:space="0" w:color="auto"/>
            </w:tcBorders>
            <w:vAlign w:val="bottom"/>
          </w:tcPr>
          <w:p w14:paraId="36014B5A" w14:textId="77777777" w:rsidR="00AA602A" w:rsidRPr="00125752" w:rsidRDefault="00AA602A" w:rsidP="00C860A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125752">
              <w:rPr>
                <w:rFonts w:ascii="Arial" w:hAnsi="Arial" w:cs="Arial"/>
              </w:rPr>
              <w:t xml:space="preserve">udge/Commissioner </w:t>
            </w:r>
            <w:r>
              <w:rPr>
                <w:rFonts w:ascii="Arial" w:hAnsi="Arial" w:cs="Arial"/>
              </w:rPr>
              <w:t>Signature</w:t>
            </w:r>
          </w:p>
        </w:tc>
      </w:tr>
      <w:tr w:rsidR="00AA602A" w:rsidRPr="00F27D6E" w14:paraId="7E710519" w14:textId="77777777" w:rsidTr="00C860A7">
        <w:trPr>
          <w:trHeight w:val="141"/>
        </w:trPr>
        <w:tc>
          <w:tcPr>
            <w:tcW w:w="5832" w:type="dxa"/>
          </w:tcPr>
          <w:p w14:paraId="2A839558" w14:textId="77777777" w:rsidR="00AA602A" w:rsidRPr="00F27D6E" w:rsidRDefault="00AA602A" w:rsidP="00C860A7">
            <w:pPr>
              <w:rPr>
                <w:rFonts w:ascii="Arial" w:hAnsi="Arial" w:cs="Arial"/>
                <w:sz w:val="10"/>
              </w:rPr>
            </w:pPr>
          </w:p>
        </w:tc>
        <w:tc>
          <w:tcPr>
            <w:tcW w:w="3415" w:type="dxa"/>
            <w:vAlign w:val="bottom"/>
          </w:tcPr>
          <w:p w14:paraId="1505112F" w14:textId="77777777" w:rsidR="00AA602A" w:rsidRPr="00F27D6E" w:rsidRDefault="00AA602A" w:rsidP="00C860A7">
            <w:pPr>
              <w:rPr>
                <w:rFonts w:ascii="Arial" w:hAnsi="Arial" w:cs="Arial"/>
                <w:sz w:val="10"/>
              </w:rPr>
            </w:pPr>
          </w:p>
        </w:tc>
      </w:tr>
    </w:tbl>
    <w:p w14:paraId="50DD85CB" w14:textId="77777777" w:rsidR="00AA602A" w:rsidRPr="0021005D" w:rsidRDefault="00AA602A" w:rsidP="00AA602A">
      <w:pPr>
        <w:rPr>
          <w:vanish/>
        </w:rPr>
      </w:pPr>
    </w:p>
    <w:tbl>
      <w:tblPr>
        <w:tblpPr w:leftFromText="180" w:rightFromText="180" w:vertAnchor="text" w:horzAnchor="page" w:tblpX="2106" w:tblpY="76"/>
        <w:tblOverlap w:val="never"/>
        <w:tblW w:w="8845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155"/>
        <w:gridCol w:w="3690"/>
      </w:tblGrid>
      <w:tr w:rsidR="00AA602A" w:rsidRPr="00B958CE" w14:paraId="2C48B25F" w14:textId="77777777" w:rsidTr="00C860A7">
        <w:trPr>
          <w:trHeight w:val="193"/>
        </w:trPr>
        <w:tc>
          <w:tcPr>
            <w:tcW w:w="8845" w:type="dxa"/>
            <w:gridSpan w:val="2"/>
            <w:vAlign w:val="bottom"/>
          </w:tcPr>
          <w:p w14:paraId="5D62A45F" w14:textId="77777777" w:rsidR="00AA602A" w:rsidRPr="00B958CE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2604E0">
              <w:rPr>
                <w:rFonts w:ascii="Arial" w:hAnsi="Arial" w:cs="Arial"/>
                <w:sz w:val="22"/>
                <w:szCs w:val="22"/>
              </w:rPr>
              <w:t>Applicant must pay</w:t>
            </w:r>
            <w:r>
              <w:rPr>
                <w:rFonts w:ascii="Arial" w:hAnsi="Arial"/>
                <w:sz w:val="22"/>
                <w:szCs w:val="22"/>
              </w:rPr>
              <w:t xml:space="preserve"> all fees and costs associated with the filing and notice of this </w:t>
            </w:r>
          </w:p>
        </w:tc>
      </w:tr>
      <w:tr w:rsidR="00AA602A" w:rsidRPr="00B958CE" w14:paraId="79C2650D" w14:textId="77777777" w:rsidTr="00C860A7">
        <w:trPr>
          <w:trHeight w:val="193"/>
        </w:trPr>
        <w:tc>
          <w:tcPr>
            <w:tcW w:w="5155" w:type="dxa"/>
            <w:vAlign w:val="bottom"/>
          </w:tcPr>
          <w:p w14:paraId="7BEFA287" w14:textId="77777777" w:rsidR="00AA602A" w:rsidRPr="0059266D" w:rsidRDefault="00AA602A" w:rsidP="00C860A7">
            <w:pPr>
              <w:rPr>
                <w:rFonts w:ascii="Arial" w:hAnsi="Arial"/>
                <w:sz w:val="22"/>
                <w:szCs w:val="22"/>
              </w:rPr>
            </w:pPr>
            <w:r w:rsidRPr="0059266D">
              <w:rPr>
                <w:rFonts w:ascii="Arial" w:hAnsi="Arial"/>
                <w:sz w:val="22"/>
                <w:szCs w:val="22"/>
              </w:rPr>
              <w:t xml:space="preserve">  action. If payment in the amount of $ ______</w:t>
            </w:r>
            <w:r>
              <w:rPr>
                <w:rFonts w:ascii="Arial" w:hAnsi="Arial"/>
                <w:sz w:val="22"/>
                <w:szCs w:val="22"/>
              </w:rPr>
              <w:t>___</w:t>
            </w:r>
          </w:p>
        </w:tc>
        <w:tc>
          <w:tcPr>
            <w:tcW w:w="3690" w:type="dxa"/>
            <w:vAlign w:val="bottom"/>
          </w:tcPr>
          <w:p w14:paraId="333B01D7" w14:textId="77777777" w:rsidR="00AA602A" w:rsidRPr="0059266D" w:rsidRDefault="00AA602A" w:rsidP="00C860A7">
            <w:pPr>
              <w:rPr>
                <w:rFonts w:ascii="Arial" w:hAnsi="Arial" w:cs="Arial"/>
                <w:sz w:val="22"/>
                <w:szCs w:val="22"/>
              </w:rPr>
            </w:pPr>
            <w:r w:rsidRPr="0059266D">
              <w:rPr>
                <w:sz w:val="22"/>
                <w:szCs w:val="22"/>
              </w:rPr>
              <w:t xml:space="preserve"> </w:t>
            </w:r>
            <w:r w:rsidRPr="0059266D">
              <w:rPr>
                <w:rFonts w:ascii="Arial" w:hAnsi="Arial" w:cs="Arial"/>
                <w:sz w:val="22"/>
                <w:szCs w:val="22"/>
              </w:rPr>
              <w:t xml:space="preserve">is not made to the cashier’s </w:t>
            </w:r>
            <w:r>
              <w:rPr>
                <w:rFonts w:ascii="Arial" w:hAnsi="Arial" w:cs="Arial"/>
                <w:sz w:val="22"/>
                <w:szCs w:val="22"/>
              </w:rPr>
              <w:t>off</w:t>
            </w:r>
            <w:r w:rsidRPr="0059266D">
              <w:rPr>
                <w:rFonts w:ascii="Arial" w:hAnsi="Arial" w:cs="Arial"/>
                <w:sz w:val="22"/>
                <w:szCs w:val="22"/>
              </w:rPr>
              <w:t xml:space="preserve">ice </w:t>
            </w:r>
          </w:p>
        </w:tc>
      </w:tr>
      <w:tr w:rsidR="00AA602A" w14:paraId="1C3D183B" w14:textId="77777777" w:rsidTr="00C860A7">
        <w:trPr>
          <w:trHeight w:val="329"/>
        </w:trPr>
        <w:tc>
          <w:tcPr>
            <w:tcW w:w="8845" w:type="dxa"/>
            <w:gridSpan w:val="2"/>
            <w:vAlign w:val="bottom"/>
          </w:tcPr>
          <w:tbl>
            <w:tblPr>
              <w:tblW w:w="8730" w:type="dxa"/>
              <w:tblLook w:val="01E0" w:firstRow="1" w:lastRow="1" w:firstColumn="1" w:lastColumn="1" w:noHBand="0" w:noVBand="0"/>
            </w:tblPr>
            <w:tblGrid>
              <w:gridCol w:w="540"/>
              <w:gridCol w:w="1530"/>
              <w:gridCol w:w="6660"/>
            </w:tblGrid>
            <w:tr w:rsidR="00AA602A" w:rsidRPr="0059266D" w14:paraId="3B920758" w14:textId="77777777" w:rsidTr="00C860A7">
              <w:trPr>
                <w:trHeight w:val="257"/>
              </w:trPr>
              <w:tc>
                <w:tcPr>
                  <w:tcW w:w="540" w:type="dxa"/>
                  <w:vAlign w:val="bottom"/>
                </w:tcPr>
                <w:p w14:paraId="31AB9CA8" w14:textId="77777777" w:rsidR="00AA602A" w:rsidRPr="0059266D" w:rsidRDefault="00AA602A" w:rsidP="00C860A7">
                  <w:pPr>
                    <w:framePr w:hSpace="180" w:wrap="around" w:vAnchor="text" w:hAnchor="page" w:x="2106" w:y="76"/>
                    <w:suppressOverlap/>
                    <w:rPr>
                      <w:rFonts w:ascii="Arial" w:hAnsi="Arial"/>
                      <w:sz w:val="22"/>
                      <w:szCs w:val="22"/>
                    </w:rPr>
                  </w:pPr>
                  <w:r w:rsidRPr="0059266D">
                    <w:rPr>
                      <w:rFonts w:ascii="Arial" w:hAnsi="Arial"/>
                      <w:sz w:val="22"/>
                      <w:szCs w:val="22"/>
                    </w:rPr>
                    <w:t>by</w:t>
                  </w:r>
                </w:p>
              </w:tc>
              <w:tc>
                <w:tcPr>
                  <w:tcW w:w="1530" w:type="dxa"/>
                  <w:tcBorders>
                    <w:bottom w:val="single" w:sz="4" w:space="0" w:color="auto"/>
                  </w:tcBorders>
                  <w:vAlign w:val="bottom"/>
                </w:tcPr>
                <w:p w14:paraId="1FA5B977" w14:textId="77777777" w:rsidR="00AA602A" w:rsidRPr="0059266D" w:rsidRDefault="00AA602A" w:rsidP="00C860A7">
                  <w:pPr>
                    <w:framePr w:hSpace="180" w:wrap="around" w:vAnchor="text" w:hAnchor="page" w:x="2106" w:y="76"/>
                    <w:suppressOverlap/>
                    <w:rPr>
                      <w:rFonts w:ascii="Arial" w:hAnsi="Arial"/>
                      <w:sz w:val="22"/>
                      <w:szCs w:val="22"/>
                    </w:rPr>
                  </w:pPr>
                </w:p>
              </w:tc>
              <w:tc>
                <w:tcPr>
                  <w:tcW w:w="6660" w:type="dxa"/>
                  <w:vAlign w:val="bottom"/>
                </w:tcPr>
                <w:p w14:paraId="33C8DB4E" w14:textId="77777777" w:rsidR="00AA602A" w:rsidRPr="0059266D" w:rsidRDefault="00AA602A" w:rsidP="00C860A7">
                  <w:pPr>
                    <w:framePr w:hSpace="180" w:wrap="around" w:vAnchor="text" w:hAnchor="page" w:x="2106" w:y="76"/>
                    <w:ind w:left="-92" w:right="-111" w:firstLine="5"/>
                    <w:suppressOverlap/>
                    <w:rPr>
                      <w:rFonts w:ascii="Arial" w:hAnsi="Arial"/>
                      <w:sz w:val="22"/>
                      <w:szCs w:val="22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</w:rPr>
                    <w:t xml:space="preserve">, </w:t>
                  </w:r>
                  <w:r w:rsidRPr="0059266D">
                    <w:rPr>
                      <w:rFonts w:ascii="Arial" w:hAnsi="Arial"/>
                      <w:sz w:val="22"/>
                      <w:szCs w:val="22"/>
                    </w:rPr>
                    <w:t>the underlying Petition is dismissed pursuant to this Order.</w:t>
                  </w:r>
                </w:p>
              </w:tc>
            </w:tr>
          </w:tbl>
          <w:p w14:paraId="6C3083CC" w14:textId="77777777" w:rsidR="00AA602A" w:rsidRPr="0059266D" w:rsidRDefault="00AA602A" w:rsidP="00C860A7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6ED7514B" w14:textId="77777777" w:rsidR="00AA602A" w:rsidRDefault="00AA602A" w:rsidP="00AA602A">
      <w:pPr>
        <w:spacing w:line="360" w:lineRule="auto"/>
        <w:rPr>
          <w:rFonts w:ascii="Arial" w:hAnsi="Arial" w:cs="Arial"/>
        </w:rPr>
      </w:pPr>
    </w:p>
    <w:p w14:paraId="55569D7C" w14:textId="77777777" w:rsidR="00AA602A" w:rsidRPr="00125752" w:rsidRDefault="00AA602A" w:rsidP="00AA6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125752">
        <w:rPr>
          <w:rFonts w:ascii="Arial" w:hAnsi="Arial" w:cs="Arial"/>
        </w:rPr>
        <w:t>emit payment to:</w:t>
      </w:r>
      <w:r>
        <w:rPr>
          <w:rFonts w:ascii="Arial" w:hAnsi="Arial" w:cs="Arial"/>
        </w:rPr>
        <w:t xml:space="preserve"> </w:t>
      </w:r>
      <w:r w:rsidRPr="00125752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125752">
        <w:rPr>
          <w:rFonts w:ascii="Arial" w:hAnsi="Arial" w:cs="Arial"/>
        </w:rPr>
        <w:instrText xml:space="preserve"> FORMCHECKBOX </w:instrText>
      </w:r>
      <w:r w:rsidRPr="00125752">
        <w:rPr>
          <w:rFonts w:ascii="Arial" w:hAnsi="Arial" w:cs="Arial"/>
        </w:rPr>
      </w:r>
      <w:r w:rsidRPr="00125752">
        <w:rPr>
          <w:rFonts w:ascii="Arial" w:hAnsi="Arial" w:cs="Arial"/>
        </w:rPr>
        <w:fldChar w:fldCharType="separate"/>
      </w:r>
      <w:r w:rsidRPr="00125752">
        <w:rPr>
          <w:rFonts w:ascii="Arial" w:hAnsi="Arial" w:cs="Arial"/>
        </w:rPr>
        <w:fldChar w:fldCharType="end"/>
      </w:r>
      <w:r w:rsidRPr="00125752">
        <w:rPr>
          <w:rFonts w:ascii="Arial" w:hAnsi="Arial" w:cs="Arial"/>
        </w:rPr>
        <w:t xml:space="preserve"> Cashier’s Office, 500 N. King Street, </w:t>
      </w:r>
      <w:smartTag w:uri="urn:schemas-microsoft-com:office:smarttags" w:element="City">
        <w:r w:rsidRPr="00125752">
          <w:rPr>
            <w:rFonts w:ascii="Arial" w:hAnsi="Arial" w:cs="Arial"/>
          </w:rPr>
          <w:t>Wilmington</w:t>
        </w:r>
      </w:smartTag>
      <w:r w:rsidRPr="00125752">
        <w:rPr>
          <w:rFonts w:ascii="Arial" w:hAnsi="Arial" w:cs="Arial"/>
        </w:rPr>
        <w:t xml:space="preserve">, </w:t>
      </w:r>
      <w:smartTag w:uri="urn:schemas-microsoft-com:office:smarttags" w:element="State">
        <w:r w:rsidRPr="00125752">
          <w:rPr>
            <w:rFonts w:ascii="Arial" w:hAnsi="Arial" w:cs="Arial"/>
          </w:rPr>
          <w:t>DE</w:t>
        </w:r>
      </w:smartTag>
      <w:r w:rsidRPr="00125752">
        <w:rPr>
          <w:rFonts w:ascii="Arial" w:hAnsi="Arial" w:cs="Arial"/>
        </w:rPr>
        <w:t xml:space="preserve"> </w:t>
      </w:r>
      <w:smartTag w:uri="urn:schemas-microsoft-com:office:smarttags" w:element="PostalCode">
        <w:r w:rsidRPr="00125752">
          <w:rPr>
            <w:rFonts w:ascii="Arial" w:hAnsi="Arial" w:cs="Arial"/>
          </w:rPr>
          <w:t>19801</w:t>
        </w:r>
      </w:smartTag>
    </w:p>
    <w:p w14:paraId="76E485F8" w14:textId="77777777" w:rsidR="00AA602A" w:rsidRPr="00125752" w:rsidRDefault="00AA602A" w:rsidP="00AA602A">
      <w:pPr>
        <w:spacing w:line="360" w:lineRule="auto"/>
        <w:ind w:left="144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125752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125752">
        <w:rPr>
          <w:rFonts w:ascii="Arial" w:hAnsi="Arial" w:cs="Arial"/>
        </w:rPr>
        <w:instrText xml:space="preserve"> FORMCHECKBOX </w:instrText>
      </w:r>
      <w:r w:rsidRPr="00125752">
        <w:rPr>
          <w:rFonts w:ascii="Arial" w:hAnsi="Arial" w:cs="Arial"/>
        </w:rPr>
      </w:r>
      <w:r w:rsidRPr="00125752">
        <w:rPr>
          <w:rFonts w:ascii="Arial" w:hAnsi="Arial" w:cs="Arial"/>
        </w:rPr>
        <w:fldChar w:fldCharType="separate"/>
      </w:r>
      <w:r w:rsidRPr="00125752">
        <w:rPr>
          <w:rFonts w:ascii="Arial" w:hAnsi="Arial" w:cs="Arial"/>
        </w:rPr>
        <w:fldChar w:fldCharType="end"/>
      </w:r>
      <w:r w:rsidRPr="00125752">
        <w:rPr>
          <w:rFonts w:ascii="Arial" w:hAnsi="Arial" w:cs="Arial"/>
        </w:rPr>
        <w:t xml:space="preserve"> 400 Court Street, Dover, DE 19901</w:t>
      </w:r>
    </w:p>
    <w:tbl>
      <w:tblPr>
        <w:tblpPr w:leftFromText="180" w:rightFromText="180" w:vertAnchor="text" w:horzAnchor="page" w:tblpX="1427" w:tblpY="377"/>
        <w:tblW w:w="0" w:type="auto"/>
        <w:tblLook w:val="04A0" w:firstRow="1" w:lastRow="0" w:firstColumn="1" w:lastColumn="0" w:noHBand="0" w:noVBand="1"/>
      </w:tblPr>
      <w:tblGrid>
        <w:gridCol w:w="1458"/>
        <w:gridCol w:w="3762"/>
      </w:tblGrid>
      <w:tr w:rsidR="00AA602A" w:rsidRPr="00FE432C" w14:paraId="067690E6" w14:textId="77777777" w:rsidTr="00C860A7">
        <w:trPr>
          <w:trHeight w:val="104"/>
        </w:trPr>
        <w:tc>
          <w:tcPr>
            <w:tcW w:w="1458" w:type="dxa"/>
            <w:shd w:val="clear" w:color="auto" w:fill="auto"/>
            <w:vAlign w:val="bottom"/>
          </w:tcPr>
          <w:p w14:paraId="37F478D3" w14:textId="77777777" w:rsidR="00AA602A" w:rsidRPr="00FE432C" w:rsidRDefault="00AA602A" w:rsidP="00C860A7">
            <w:pPr>
              <w:rPr>
                <w:rFonts w:ascii="Arial" w:hAnsi="Arial" w:cs="Arial"/>
                <w:sz w:val="22"/>
                <w:szCs w:val="18"/>
              </w:rPr>
            </w:pPr>
            <w:r w:rsidRPr="00FE432C">
              <w:rPr>
                <w:rFonts w:ascii="Arial" w:hAnsi="Arial" w:cs="Arial"/>
                <w:sz w:val="22"/>
                <w:szCs w:val="18"/>
              </w:rPr>
              <w:t>Date mailed:</w:t>
            </w:r>
          </w:p>
        </w:tc>
        <w:tc>
          <w:tcPr>
            <w:tcW w:w="37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CC08B3" w14:textId="77777777" w:rsidR="00AA602A" w:rsidRPr="00FE432C" w:rsidRDefault="00AA602A" w:rsidP="00C860A7">
            <w:pPr>
              <w:rPr>
                <w:rFonts w:ascii="Arial" w:hAnsi="Arial" w:cs="Arial"/>
                <w:sz w:val="22"/>
                <w:szCs w:val="18"/>
              </w:rPr>
            </w:pPr>
            <w:r w:rsidRPr="00FE432C">
              <w:rPr>
                <w:rFonts w:ascii="Arial" w:hAnsi="Arial" w:cs="Arial"/>
                <w:sz w:val="22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76" w:name="Text134"/>
            <w:r w:rsidRPr="00FE432C">
              <w:rPr>
                <w:rFonts w:ascii="Arial" w:hAnsi="Arial" w:cs="Arial"/>
                <w:sz w:val="22"/>
                <w:szCs w:val="18"/>
              </w:rPr>
              <w:instrText xml:space="preserve"> FORMTEXT </w:instrText>
            </w:r>
            <w:r w:rsidRPr="00FE432C">
              <w:rPr>
                <w:rFonts w:ascii="Arial" w:hAnsi="Arial" w:cs="Arial"/>
                <w:sz w:val="22"/>
                <w:szCs w:val="18"/>
              </w:rPr>
            </w:r>
            <w:r w:rsidRPr="00FE432C">
              <w:rPr>
                <w:rFonts w:ascii="Arial" w:hAnsi="Arial" w:cs="Arial"/>
                <w:sz w:val="22"/>
                <w:szCs w:val="18"/>
              </w:rPr>
              <w:fldChar w:fldCharType="separate"/>
            </w:r>
            <w:r w:rsidRPr="00FE432C">
              <w:rPr>
                <w:rFonts w:ascii="Arial" w:hAnsi="Arial" w:cs="Arial"/>
                <w:noProof/>
                <w:sz w:val="22"/>
                <w:szCs w:val="18"/>
              </w:rPr>
              <w:t> </w:t>
            </w:r>
            <w:r w:rsidRPr="00FE432C">
              <w:rPr>
                <w:rFonts w:ascii="Arial" w:hAnsi="Arial" w:cs="Arial"/>
                <w:noProof/>
                <w:sz w:val="22"/>
                <w:szCs w:val="18"/>
              </w:rPr>
              <w:t> </w:t>
            </w:r>
            <w:r w:rsidRPr="00FE432C">
              <w:rPr>
                <w:rFonts w:ascii="Arial" w:hAnsi="Arial" w:cs="Arial"/>
                <w:noProof/>
                <w:sz w:val="22"/>
                <w:szCs w:val="18"/>
              </w:rPr>
              <w:t> </w:t>
            </w:r>
            <w:r w:rsidRPr="00FE432C">
              <w:rPr>
                <w:rFonts w:ascii="Arial" w:hAnsi="Arial" w:cs="Arial"/>
                <w:noProof/>
                <w:sz w:val="22"/>
                <w:szCs w:val="18"/>
              </w:rPr>
              <w:t> </w:t>
            </w:r>
            <w:r w:rsidRPr="00FE432C">
              <w:rPr>
                <w:rFonts w:ascii="Arial" w:hAnsi="Arial" w:cs="Arial"/>
                <w:noProof/>
                <w:sz w:val="22"/>
                <w:szCs w:val="18"/>
              </w:rPr>
              <w:t> </w:t>
            </w:r>
            <w:r w:rsidRPr="00FE432C">
              <w:rPr>
                <w:rFonts w:ascii="Arial" w:hAnsi="Arial" w:cs="Arial"/>
                <w:sz w:val="22"/>
                <w:szCs w:val="18"/>
              </w:rPr>
              <w:fldChar w:fldCharType="end"/>
            </w:r>
            <w:bookmarkEnd w:id="76"/>
          </w:p>
        </w:tc>
      </w:tr>
    </w:tbl>
    <w:p w14:paraId="0DA1812E" w14:textId="62BCDADF" w:rsidR="00AA602A" w:rsidRDefault="00AA602A" w:rsidP="00AA602A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125752"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125752">
        <w:rPr>
          <w:rFonts w:ascii="Arial" w:hAnsi="Arial" w:cs="Arial"/>
        </w:rPr>
        <w:instrText xml:space="preserve"> FORMCHECKBOX </w:instrText>
      </w:r>
      <w:r w:rsidRPr="00125752">
        <w:rPr>
          <w:rFonts w:ascii="Arial" w:hAnsi="Arial" w:cs="Arial"/>
        </w:rPr>
      </w:r>
      <w:r w:rsidRPr="00125752">
        <w:rPr>
          <w:rFonts w:ascii="Arial" w:hAnsi="Arial" w:cs="Arial"/>
        </w:rPr>
        <w:fldChar w:fldCharType="separate"/>
      </w:r>
      <w:r w:rsidRPr="00125752">
        <w:rPr>
          <w:rFonts w:ascii="Arial" w:hAnsi="Arial" w:cs="Arial"/>
        </w:rPr>
        <w:fldChar w:fldCharType="end"/>
      </w:r>
      <w:r w:rsidRPr="00125752">
        <w:rPr>
          <w:rFonts w:ascii="Arial" w:hAnsi="Arial" w:cs="Arial"/>
        </w:rPr>
        <w:t xml:space="preserve"> </w:t>
      </w:r>
      <w:r w:rsidR="000138C4">
        <w:rPr>
          <w:rFonts w:ascii="Arial" w:hAnsi="Arial" w:cs="Arial"/>
        </w:rPr>
        <w:t>100 East Market Street</w:t>
      </w:r>
      <w:r w:rsidRPr="00125752">
        <w:rPr>
          <w:rFonts w:ascii="Arial" w:hAnsi="Arial" w:cs="Arial"/>
        </w:rPr>
        <w:t>, Georgetown, DE 19947</w:t>
      </w:r>
    </w:p>
    <w:p w14:paraId="07E568FA" w14:textId="77777777" w:rsidR="00AA602A" w:rsidRDefault="00AA602A" w:rsidP="00AA602A">
      <w:pPr>
        <w:spacing w:line="360" w:lineRule="auto"/>
        <w:ind w:firstLine="720"/>
        <w:rPr>
          <w:rFonts w:ascii="Arial" w:hAnsi="Arial" w:cs="Arial"/>
          <w:sz w:val="2"/>
          <w:szCs w:val="2"/>
        </w:rPr>
      </w:pPr>
    </w:p>
    <w:p w14:paraId="06F8F931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187C9363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7E2EF47C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6A6629BD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6C5C18B1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242C20C2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4BF18007" w14:textId="77777777" w:rsidR="00AA602A" w:rsidRPr="00DF47D4" w:rsidRDefault="00AA602A" w:rsidP="00AA602A">
      <w:pPr>
        <w:tabs>
          <w:tab w:val="left" w:pos="5265"/>
        </w:tabs>
        <w:rPr>
          <w:rFonts w:ascii="Arial" w:hAnsi="Arial" w:cs="Arial"/>
          <w:sz w:val="2"/>
          <w:szCs w:val="2"/>
        </w:rPr>
      </w:pPr>
    </w:p>
    <w:p w14:paraId="0AC96650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6B66AF67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5D63DFED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5B927B4F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1D917B57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713572D2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2A82E7AA" w14:textId="77777777" w:rsidR="00AA602A" w:rsidRPr="00DF47D4" w:rsidRDefault="00AA602A" w:rsidP="00AA602A">
      <w:pPr>
        <w:rPr>
          <w:rFonts w:ascii="Arial" w:hAnsi="Arial" w:cs="Arial"/>
          <w:sz w:val="2"/>
          <w:szCs w:val="2"/>
        </w:rPr>
      </w:pPr>
    </w:p>
    <w:p w14:paraId="2691FCFA" w14:textId="77777777" w:rsidR="005D76F5" w:rsidRPr="00A165AA" w:rsidRDefault="005D76F5" w:rsidP="00AA602A">
      <w:pPr>
        <w:ind w:left="90"/>
        <w:jc w:val="center"/>
        <w:rPr>
          <w:rFonts w:ascii="Arial" w:hAnsi="Arial" w:cs="Arial"/>
          <w:sz w:val="2"/>
          <w:szCs w:val="2"/>
        </w:rPr>
      </w:pPr>
    </w:p>
    <w:sectPr w:rsidR="005D76F5" w:rsidRPr="00A165AA" w:rsidSect="00AA602A">
      <w:headerReference w:type="default" r:id="rId12"/>
      <w:footerReference w:type="default" r:id="rId13"/>
      <w:pgSz w:w="12240" w:h="15840"/>
      <w:pgMar w:top="864" w:right="1440" w:bottom="288" w:left="1440" w:header="144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AD692" w14:textId="77777777" w:rsidR="008D6C24" w:rsidRDefault="008D6C24">
      <w:r>
        <w:separator/>
      </w:r>
    </w:p>
  </w:endnote>
  <w:endnote w:type="continuationSeparator" w:id="0">
    <w:p w14:paraId="504E2177" w14:textId="77777777" w:rsidR="008D6C24" w:rsidRDefault="008D6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CB16B" w14:textId="77777777" w:rsidR="006E74F0" w:rsidRDefault="006E74F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7060C71" w14:textId="77777777" w:rsidR="00671E2F" w:rsidRDefault="00671E2F" w:rsidP="007F2094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D1EFC" w14:textId="77777777" w:rsidR="00AA602A" w:rsidRDefault="00AA602A">
    <w:pPr>
      <w:pStyle w:val="Footer"/>
    </w:pPr>
    <w:r>
      <w:t>*</w:t>
    </w:r>
    <w:proofErr w:type="gramStart"/>
    <w:r>
      <w:t>filing</w:t>
    </w:r>
    <w:proofErr w:type="gramEnd"/>
    <w:r>
      <w:t xml:space="preserve"> fee(s) include the issuance and service of subpoenas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B6C40" w14:textId="77777777" w:rsidR="008D6C24" w:rsidRDefault="008D6C24">
      <w:r>
        <w:separator/>
      </w:r>
    </w:p>
  </w:footnote>
  <w:footnote w:type="continuationSeparator" w:id="0">
    <w:p w14:paraId="20A110CD" w14:textId="77777777" w:rsidR="008D6C24" w:rsidRDefault="008D6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1C214" w14:textId="77777777" w:rsidR="00671E2F" w:rsidRDefault="006B1327">
    <w:pPr>
      <w:pStyle w:val="Header"/>
      <w:ind w:left="-720"/>
      <w:rPr>
        <w:rFonts w:ascii="Arial" w:hAnsi="Arial"/>
        <w:sz w:val="16"/>
      </w:rPr>
    </w:pPr>
    <w:r>
      <w:rPr>
        <w:rFonts w:ascii="Arial" w:hAnsi="Arial"/>
        <w:sz w:val="16"/>
      </w:rPr>
      <w:t xml:space="preserve">              </w:t>
    </w:r>
    <w:r w:rsidR="00671E2F">
      <w:rPr>
        <w:rFonts w:ascii="Arial" w:hAnsi="Arial"/>
        <w:sz w:val="16"/>
      </w:rPr>
      <w:t>Form 257P</w:t>
    </w:r>
  </w:p>
  <w:p w14:paraId="6CFF5187" w14:textId="62F17BAE" w:rsidR="00671E2F" w:rsidRDefault="00671E2F">
    <w:pPr>
      <w:pStyle w:val="Header"/>
      <w:ind w:left="-720"/>
      <w:rPr>
        <w:rFonts w:ascii="Arial" w:hAnsi="Arial"/>
        <w:sz w:val="16"/>
      </w:rPr>
    </w:pPr>
    <w:r>
      <w:rPr>
        <w:rFonts w:ascii="Arial" w:hAnsi="Arial"/>
        <w:sz w:val="16"/>
      </w:rPr>
      <w:t xml:space="preserve">              Rev</w:t>
    </w:r>
    <w:r w:rsidR="00642A58">
      <w:rPr>
        <w:rFonts w:ascii="Arial" w:hAnsi="Arial"/>
        <w:sz w:val="16"/>
      </w:rPr>
      <w:t xml:space="preserve"> </w:t>
    </w:r>
    <w:r w:rsidR="000138C4">
      <w:rPr>
        <w:rFonts w:ascii="Arial" w:hAnsi="Arial"/>
        <w:sz w:val="16"/>
      </w:rPr>
      <w:t>10/25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E2485" w14:textId="77777777" w:rsidR="00AA602A" w:rsidRDefault="00AA602A" w:rsidP="0032687B">
    <w:pPr>
      <w:pStyle w:val="Header"/>
      <w:ind w:left="-720"/>
      <w:rPr>
        <w:rFonts w:ascii="Arial" w:hAnsi="Arial" w:cs="Arial"/>
        <w:sz w:val="17"/>
        <w:szCs w:val="17"/>
      </w:rPr>
    </w:pPr>
  </w:p>
  <w:p w14:paraId="02CBF243" w14:textId="77777777" w:rsidR="00671E2F" w:rsidRDefault="00671E2F" w:rsidP="0032687B">
    <w:pPr>
      <w:pStyle w:val="Header"/>
      <w:ind w:left="-720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Form 259</w:t>
    </w:r>
  </w:p>
  <w:p w14:paraId="6519B633" w14:textId="77777777" w:rsidR="00671E2F" w:rsidRPr="008F11D1" w:rsidRDefault="00671E2F" w:rsidP="0032687B">
    <w:pPr>
      <w:pStyle w:val="Header"/>
      <w:ind w:left="-720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 xml:space="preserve">Rev </w:t>
    </w:r>
    <w:r w:rsidR="00AA602A">
      <w:rPr>
        <w:rFonts w:ascii="Arial" w:hAnsi="Arial" w:cs="Arial"/>
        <w:sz w:val="17"/>
        <w:szCs w:val="17"/>
      </w:rPr>
      <w:t>9/25 v2.05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C5DB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DA4D03"/>
    <w:multiLevelType w:val="hybridMultilevel"/>
    <w:tmpl w:val="017413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C374A"/>
    <w:multiLevelType w:val="hybridMultilevel"/>
    <w:tmpl w:val="AF4EEEF2"/>
    <w:lvl w:ilvl="0" w:tplc="E0EE9F16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2455DB3"/>
    <w:multiLevelType w:val="hybridMultilevel"/>
    <w:tmpl w:val="CAC43BDE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0279AF"/>
    <w:multiLevelType w:val="singleLevel"/>
    <w:tmpl w:val="F2C297A2"/>
    <w:lvl w:ilvl="0">
      <w:start w:val="1"/>
      <w:numFmt w:val="lowerLetter"/>
      <w:lvlText w:val="%1."/>
      <w:lvlJc w:val="left"/>
      <w:pPr>
        <w:tabs>
          <w:tab w:val="num" w:pos="2088"/>
        </w:tabs>
        <w:ind w:left="2088" w:hanging="360"/>
      </w:pPr>
      <w:rPr>
        <w:rFonts w:hint="default"/>
      </w:rPr>
    </w:lvl>
  </w:abstractNum>
  <w:abstractNum w:abstractNumId="5" w15:restartNumberingAfterBreak="0">
    <w:nsid w:val="3D1B7BEF"/>
    <w:multiLevelType w:val="hybridMultilevel"/>
    <w:tmpl w:val="A9A0DC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C7495"/>
    <w:multiLevelType w:val="singleLevel"/>
    <w:tmpl w:val="7084DADA"/>
    <w:lvl w:ilvl="0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7" w15:restartNumberingAfterBreak="0">
    <w:nsid w:val="56A54352"/>
    <w:multiLevelType w:val="hybridMultilevel"/>
    <w:tmpl w:val="D8CCBF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9635B3"/>
    <w:multiLevelType w:val="hybridMultilevel"/>
    <w:tmpl w:val="C5D6161C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61110880"/>
    <w:multiLevelType w:val="hybridMultilevel"/>
    <w:tmpl w:val="3320D8F8"/>
    <w:lvl w:ilvl="0" w:tplc="CA1E980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283798C"/>
    <w:multiLevelType w:val="singleLevel"/>
    <w:tmpl w:val="82E2B12E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</w:abstractNum>
  <w:abstractNum w:abstractNumId="11" w15:restartNumberingAfterBreak="0">
    <w:nsid w:val="793F3555"/>
    <w:multiLevelType w:val="singleLevel"/>
    <w:tmpl w:val="659A1B92"/>
    <w:lvl w:ilvl="0">
      <w:start w:val="1"/>
      <w:numFmt w:val="lowerLetter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</w:abstractNum>
  <w:abstractNum w:abstractNumId="12" w15:restartNumberingAfterBreak="0">
    <w:nsid w:val="7C300910"/>
    <w:multiLevelType w:val="hybridMultilevel"/>
    <w:tmpl w:val="966C3124"/>
    <w:lvl w:ilvl="0" w:tplc="6D46775C">
      <w:start w:val="10"/>
      <w:numFmt w:val="decimal"/>
      <w:lvlText w:val="%1."/>
      <w:lvlJc w:val="left"/>
      <w:pPr>
        <w:tabs>
          <w:tab w:val="num" w:pos="1140"/>
        </w:tabs>
        <w:ind w:left="11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3" w15:restartNumberingAfterBreak="0">
    <w:nsid w:val="7E1367F5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1895238961">
    <w:abstractNumId w:val="0"/>
  </w:num>
  <w:num w:numId="2" w16cid:durableId="1039862346">
    <w:abstractNumId w:val="13"/>
  </w:num>
  <w:num w:numId="3" w16cid:durableId="1679384573">
    <w:abstractNumId w:val="11"/>
  </w:num>
  <w:num w:numId="4" w16cid:durableId="745684588">
    <w:abstractNumId w:val="6"/>
  </w:num>
  <w:num w:numId="5" w16cid:durableId="1674261961">
    <w:abstractNumId w:val="4"/>
  </w:num>
  <w:num w:numId="6" w16cid:durableId="382753193">
    <w:abstractNumId w:val="10"/>
  </w:num>
  <w:num w:numId="7" w16cid:durableId="44067654">
    <w:abstractNumId w:val="3"/>
  </w:num>
  <w:num w:numId="8" w16cid:durableId="404375863">
    <w:abstractNumId w:val="2"/>
  </w:num>
  <w:num w:numId="9" w16cid:durableId="2004619221">
    <w:abstractNumId w:val="9"/>
  </w:num>
  <w:num w:numId="10" w16cid:durableId="372193686">
    <w:abstractNumId w:val="8"/>
  </w:num>
  <w:num w:numId="11" w16cid:durableId="1633948014">
    <w:abstractNumId w:val="7"/>
  </w:num>
  <w:num w:numId="12" w16cid:durableId="1314483075">
    <w:abstractNumId w:val="12"/>
  </w:num>
  <w:num w:numId="13" w16cid:durableId="1431393701">
    <w:abstractNumId w:val="1"/>
  </w:num>
  <w:num w:numId="14" w16cid:durableId="1617056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nMZx+YobbYO5+GxVc1U8rcwu0i0kEVLYklskss/tU1+X57aL5oTRjBsV5YphvwfL80xCi/1Z4bIdXxyiMInvA==" w:salt="/zzl5493YNkzcq/C0w1tV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58"/>
    <w:rsid w:val="00000A90"/>
    <w:rsid w:val="000138C4"/>
    <w:rsid w:val="0001548A"/>
    <w:rsid w:val="00035144"/>
    <w:rsid w:val="00056141"/>
    <w:rsid w:val="000642E6"/>
    <w:rsid w:val="00065A44"/>
    <w:rsid w:val="00096C30"/>
    <w:rsid w:val="000A325B"/>
    <w:rsid w:val="000A651E"/>
    <w:rsid w:val="000B36B4"/>
    <w:rsid w:val="000C05E4"/>
    <w:rsid w:val="000C4FF4"/>
    <w:rsid w:val="000D5B16"/>
    <w:rsid w:val="00102240"/>
    <w:rsid w:val="001056BA"/>
    <w:rsid w:val="00105792"/>
    <w:rsid w:val="00123C03"/>
    <w:rsid w:val="00133789"/>
    <w:rsid w:val="00144B09"/>
    <w:rsid w:val="00170C50"/>
    <w:rsid w:val="001841C1"/>
    <w:rsid w:val="001A08CC"/>
    <w:rsid w:val="001C0B3D"/>
    <w:rsid w:val="001D59D1"/>
    <w:rsid w:val="001E1B58"/>
    <w:rsid w:val="001E1D5D"/>
    <w:rsid w:val="002013A0"/>
    <w:rsid w:val="00211A72"/>
    <w:rsid w:val="00216872"/>
    <w:rsid w:val="00216B3C"/>
    <w:rsid w:val="00252970"/>
    <w:rsid w:val="00254A05"/>
    <w:rsid w:val="00262D85"/>
    <w:rsid w:val="00281B9F"/>
    <w:rsid w:val="00282907"/>
    <w:rsid w:val="002844FD"/>
    <w:rsid w:val="002D0630"/>
    <w:rsid w:val="002D2974"/>
    <w:rsid w:val="00302FE1"/>
    <w:rsid w:val="00311564"/>
    <w:rsid w:val="00313623"/>
    <w:rsid w:val="0032687B"/>
    <w:rsid w:val="00326B40"/>
    <w:rsid w:val="00356793"/>
    <w:rsid w:val="0035771A"/>
    <w:rsid w:val="00366329"/>
    <w:rsid w:val="00376134"/>
    <w:rsid w:val="00382A54"/>
    <w:rsid w:val="00387BB1"/>
    <w:rsid w:val="0039109C"/>
    <w:rsid w:val="00392452"/>
    <w:rsid w:val="00395FE3"/>
    <w:rsid w:val="003E061C"/>
    <w:rsid w:val="003F2F82"/>
    <w:rsid w:val="003F7FE9"/>
    <w:rsid w:val="00435DD9"/>
    <w:rsid w:val="00442E72"/>
    <w:rsid w:val="0044535D"/>
    <w:rsid w:val="00450322"/>
    <w:rsid w:val="0045114E"/>
    <w:rsid w:val="00452305"/>
    <w:rsid w:val="0046142F"/>
    <w:rsid w:val="004663A1"/>
    <w:rsid w:val="004A5D82"/>
    <w:rsid w:val="004D6242"/>
    <w:rsid w:val="004D6F0D"/>
    <w:rsid w:val="004E118E"/>
    <w:rsid w:val="004F1B6B"/>
    <w:rsid w:val="00515779"/>
    <w:rsid w:val="00524AE8"/>
    <w:rsid w:val="005259AD"/>
    <w:rsid w:val="00530D68"/>
    <w:rsid w:val="0053447B"/>
    <w:rsid w:val="00534CCE"/>
    <w:rsid w:val="00553EE1"/>
    <w:rsid w:val="00562849"/>
    <w:rsid w:val="0057634A"/>
    <w:rsid w:val="005804F0"/>
    <w:rsid w:val="00586B1E"/>
    <w:rsid w:val="005A5981"/>
    <w:rsid w:val="005B0B81"/>
    <w:rsid w:val="005B6449"/>
    <w:rsid w:val="005C3CBD"/>
    <w:rsid w:val="005C6DA3"/>
    <w:rsid w:val="005D76F5"/>
    <w:rsid w:val="005E0EB0"/>
    <w:rsid w:val="005F4A51"/>
    <w:rsid w:val="006018BC"/>
    <w:rsid w:val="0061283B"/>
    <w:rsid w:val="00617F91"/>
    <w:rsid w:val="0062557C"/>
    <w:rsid w:val="006308FB"/>
    <w:rsid w:val="00631F87"/>
    <w:rsid w:val="00642A58"/>
    <w:rsid w:val="00645F8A"/>
    <w:rsid w:val="006572C8"/>
    <w:rsid w:val="00661FDD"/>
    <w:rsid w:val="00670490"/>
    <w:rsid w:val="00671E2F"/>
    <w:rsid w:val="0067332F"/>
    <w:rsid w:val="006B1327"/>
    <w:rsid w:val="006E74F0"/>
    <w:rsid w:val="00743291"/>
    <w:rsid w:val="00747EEE"/>
    <w:rsid w:val="0075348E"/>
    <w:rsid w:val="007925C8"/>
    <w:rsid w:val="007963A2"/>
    <w:rsid w:val="007B76B2"/>
    <w:rsid w:val="007C3BC1"/>
    <w:rsid w:val="007D602E"/>
    <w:rsid w:val="007E3DF4"/>
    <w:rsid w:val="007F2094"/>
    <w:rsid w:val="00832E86"/>
    <w:rsid w:val="00842EA9"/>
    <w:rsid w:val="0085388A"/>
    <w:rsid w:val="0085641C"/>
    <w:rsid w:val="00865794"/>
    <w:rsid w:val="00874469"/>
    <w:rsid w:val="00890004"/>
    <w:rsid w:val="008A2183"/>
    <w:rsid w:val="008A386D"/>
    <w:rsid w:val="008A5EA5"/>
    <w:rsid w:val="008B061A"/>
    <w:rsid w:val="008B6334"/>
    <w:rsid w:val="008C3D5E"/>
    <w:rsid w:val="008D6C24"/>
    <w:rsid w:val="008E2E49"/>
    <w:rsid w:val="009007E9"/>
    <w:rsid w:val="00910AFD"/>
    <w:rsid w:val="00916A52"/>
    <w:rsid w:val="00917D1C"/>
    <w:rsid w:val="00952281"/>
    <w:rsid w:val="00953311"/>
    <w:rsid w:val="009672E3"/>
    <w:rsid w:val="00993636"/>
    <w:rsid w:val="009963BA"/>
    <w:rsid w:val="009A0B89"/>
    <w:rsid w:val="009C2219"/>
    <w:rsid w:val="009C2D95"/>
    <w:rsid w:val="009D0865"/>
    <w:rsid w:val="00A04230"/>
    <w:rsid w:val="00A165AA"/>
    <w:rsid w:val="00A21EE1"/>
    <w:rsid w:val="00A316E5"/>
    <w:rsid w:val="00A34C22"/>
    <w:rsid w:val="00A74B15"/>
    <w:rsid w:val="00A83168"/>
    <w:rsid w:val="00A91AB7"/>
    <w:rsid w:val="00AA015E"/>
    <w:rsid w:val="00AA246E"/>
    <w:rsid w:val="00AA602A"/>
    <w:rsid w:val="00AB0996"/>
    <w:rsid w:val="00AB18D1"/>
    <w:rsid w:val="00AC07B5"/>
    <w:rsid w:val="00AC0B18"/>
    <w:rsid w:val="00AF15C8"/>
    <w:rsid w:val="00B30925"/>
    <w:rsid w:val="00B351CD"/>
    <w:rsid w:val="00B465F6"/>
    <w:rsid w:val="00B5261A"/>
    <w:rsid w:val="00B62695"/>
    <w:rsid w:val="00B6551E"/>
    <w:rsid w:val="00B96CBA"/>
    <w:rsid w:val="00BA1299"/>
    <w:rsid w:val="00BB177E"/>
    <w:rsid w:val="00BC0493"/>
    <w:rsid w:val="00BD5636"/>
    <w:rsid w:val="00BF11E9"/>
    <w:rsid w:val="00C0025C"/>
    <w:rsid w:val="00C02D62"/>
    <w:rsid w:val="00C377F3"/>
    <w:rsid w:val="00C636F8"/>
    <w:rsid w:val="00C72230"/>
    <w:rsid w:val="00C849AC"/>
    <w:rsid w:val="00C94CD1"/>
    <w:rsid w:val="00CA161E"/>
    <w:rsid w:val="00CB2841"/>
    <w:rsid w:val="00CB446B"/>
    <w:rsid w:val="00CF6459"/>
    <w:rsid w:val="00D11B0F"/>
    <w:rsid w:val="00D367B2"/>
    <w:rsid w:val="00D44389"/>
    <w:rsid w:val="00D53D95"/>
    <w:rsid w:val="00D55767"/>
    <w:rsid w:val="00D64CDD"/>
    <w:rsid w:val="00D84623"/>
    <w:rsid w:val="00DE366A"/>
    <w:rsid w:val="00DF18FB"/>
    <w:rsid w:val="00DF334B"/>
    <w:rsid w:val="00E135AA"/>
    <w:rsid w:val="00E234CB"/>
    <w:rsid w:val="00E44DF3"/>
    <w:rsid w:val="00E45797"/>
    <w:rsid w:val="00E50CF0"/>
    <w:rsid w:val="00E518EC"/>
    <w:rsid w:val="00E525D5"/>
    <w:rsid w:val="00E6336A"/>
    <w:rsid w:val="00E67982"/>
    <w:rsid w:val="00E70058"/>
    <w:rsid w:val="00EA3BF1"/>
    <w:rsid w:val="00EB288E"/>
    <w:rsid w:val="00EB3E52"/>
    <w:rsid w:val="00EB67A0"/>
    <w:rsid w:val="00EE4C6F"/>
    <w:rsid w:val="00F004DB"/>
    <w:rsid w:val="00F27D6E"/>
    <w:rsid w:val="00F35F35"/>
    <w:rsid w:val="00F443B0"/>
    <w:rsid w:val="00F56263"/>
    <w:rsid w:val="00F67148"/>
    <w:rsid w:val="00F67F42"/>
    <w:rsid w:val="00F93441"/>
    <w:rsid w:val="00FA1209"/>
    <w:rsid w:val="00FB24B2"/>
    <w:rsid w:val="00FB500D"/>
    <w:rsid w:val="00FB56D3"/>
    <w:rsid w:val="00FD56F1"/>
    <w:rsid w:val="00FE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9217"/>
    <o:shapelayout v:ext="edit">
      <o:idmap v:ext="edit" data="1"/>
    </o:shapelayout>
  </w:shapeDefaults>
  <w:decimalSymbol w:val="."/>
  <w:listSeparator w:val=","/>
  <w14:docId w14:val="49E4C838"/>
  <w15:chartTrackingRefBased/>
  <w15:docId w15:val="{36EAA32D-CF30-42BD-9906-E960D3112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4A05"/>
  </w:style>
  <w:style w:type="paragraph" w:styleId="Heading1">
    <w:name w:val="heading 1"/>
    <w:basedOn w:val="Normal"/>
    <w:next w:val="Normal"/>
    <w:qFormat/>
    <w:pPr>
      <w:keepNext/>
      <w:ind w:left="-540" w:right="-72"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A316E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A831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5D76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pPr>
      <w:ind w:left="-450" w:right="-144"/>
    </w:pPr>
    <w:rPr>
      <w:rFonts w:ascii="Arial" w:hAnsi="Arial"/>
      <w:b/>
      <w:sz w:val="18"/>
    </w:rPr>
  </w:style>
  <w:style w:type="table" w:styleId="TableGrid">
    <w:name w:val="Table Grid"/>
    <w:basedOn w:val="TableNormal"/>
    <w:rsid w:val="00996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5D76F5"/>
    <w:pPr>
      <w:jc w:val="center"/>
    </w:pPr>
    <w:rPr>
      <w:rFonts w:ascii="Arial" w:hAnsi="Arial"/>
      <w:sz w:val="28"/>
    </w:rPr>
  </w:style>
  <w:style w:type="character" w:styleId="Hyperlink">
    <w:name w:val="Hyperlink"/>
    <w:rsid w:val="007F2094"/>
    <w:rPr>
      <w:color w:val="0000FF"/>
      <w:u w:val="single"/>
    </w:rPr>
  </w:style>
  <w:style w:type="character" w:styleId="PageNumber">
    <w:name w:val="page number"/>
    <w:basedOn w:val="DefaultParagraphFont"/>
    <w:rsid w:val="007F2094"/>
  </w:style>
  <w:style w:type="character" w:styleId="FollowedHyperlink">
    <w:name w:val="FollowedHyperlink"/>
    <w:rsid w:val="00FA1209"/>
    <w:rPr>
      <w:color w:val="954F72"/>
      <w:u w:val="single"/>
    </w:rPr>
  </w:style>
  <w:style w:type="character" w:customStyle="1" w:styleId="FooterChar">
    <w:name w:val="Footer Char"/>
    <w:link w:val="Footer"/>
    <w:uiPriority w:val="99"/>
    <w:rsid w:val="0067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C7AEF-7399-46C8-96C9-CDBA0FE1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Family Court of the State of Delaware</vt:lpstr>
    </vt:vector>
  </TitlesOfParts>
  <Company>State of Delaware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Family Court of the State of Delaware</dc:title>
  <dc:subject/>
  <dc:creator>Morett, William (Courts)</dc:creator>
  <cp:keywords/>
  <dc:description/>
  <cp:lastModifiedBy>Tumiki, Shashank C (Courts)</cp:lastModifiedBy>
  <cp:revision>3</cp:revision>
  <cp:lastPrinted>2007-10-30T18:39:00Z</cp:lastPrinted>
  <dcterms:created xsi:type="dcterms:W3CDTF">2025-10-09T13:37:00Z</dcterms:created>
  <dcterms:modified xsi:type="dcterms:W3CDTF">2025-10-09T13:37:00Z</dcterms:modified>
</cp:coreProperties>
</file>